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F5B65" w14:textId="30EAF68B"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r w:rsidR="00EC0DFD">
        <w:rPr>
          <w:noProof/>
        </w:rPr>
        <w:drawing>
          <wp:inline distT="0" distB="0" distL="0" distR="0" wp14:anchorId="1F84A5E6" wp14:editId="0B123F1D">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0CD2F31A" w14:textId="0CF6AEE1" w:rsidR="00EC0DFD" w:rsidRDefault="00EC0DFD" w:rsidP="00EC0DFD">
      <w:pPr>
        <w:pStyle w:val="Titolo61"/>
        <w:keepNext/>
        <w:keepLines/>
        <w:shd w:val="clear" w:color="auto" w:fill="auto"/>
        <w:spacing w:before="0" w:line="240" w:lineRule="auto"/>
        <w:jc w:val="left"/>
        <w:rPr>
          <w:rFonts w:asciiTheme="minorHAnsi" w:hAnsiTheme="minorHAnsi"/>
          <w:sz w:val="24"/>
          <w:szCs w:val="24"/>
        </w:rPr>
      </w:pPr>
    </w:p>
    <w:p w14:paraId="0D0F6D4A" w14:textId="77777777" w:rsidR="00181ED0" w:rsidRPr="00181ED0" w:rsidRDefault="00181ED0" w:rsidP="00181ED0">
      <w:pPr>
        <w:widowControl w:val="0"/>
        <w:tabs>
          <w:tab w:val="left" w:pos="2700"/>
          <w:tab w:val="center" w:pos="4819"/>
          <w:tab w:val="right" w:pos="9638"/>
        </w:tabs>
        <w:jc w:val="center"/>
        <w:rPr>
          <w:rFonts w:ascii="Tms Rmn" w:hAnsi="Tms Rmn"/>
          <w:snapToGrid w:val="0"/>
          <w:sz w:val="24"/>
          <w:szCs w:val="24"/>
        </w:rPr>
      </w:pPr>
      <w:r w:rsidRPr="00181ED0">
        <w:rPr>
          <w:rFonts w:ascii="Tms Rmn" w:hAnsi="Tms Rmn"/>
          <w:noProof/>
          <w:sz w:val="24"/>
          <w:szCs w:val="24"/>
        </w:rPr>
        <w:drawing>
          <wp:anchor distT="0" distB="0" distL="114300" distR="114300" simplePos="0" relativeHeight="251659264" behindDoc="1" locked="0" layoutInCell="1" allowOverlap="1" wp14:anchorId="2F975FB6" wp14:editId="5D3F90E6">
            <wp:simplePos x="0" y="0"/>
            <wp:positionH relativeFrom="column">
              <wp:posOffset>2570480</wp:posOffset>
            </wp:positionH>
            <wp:positionV relativeFrom="paragraph">
              <wp:posOffset>0</wp:posOffset>
            </wp:positionV>
            <wp:extent cx="831215" cy="831215"/>
            <wp:effectExtent l="0" t="0" r="0" b="0"/>
            <wp:wrapTight wrapText="bothSides">
              <wp:wrapPolygon edited="0">
                <wp:start x="7921" y="990"/>
                <wp:lineTo x="5445" y="1980"/>
                <wp:lineTo x="990" y="7426"/>
                <wp:lineTo x="1980" y="16831"/>
                <wp:lineTo x="5940" y="20296"/>
                <wp:lineTo x="6435" y="20296"/>
                <wp:lineTo x="15346" y="20296"/>
                <wp:lineTo x="15841" y="20296"/>
                <wp:lineTo x="20296" y="17326"/>
                <wp:lineTo x="20791" y="7426"/>
                <wp:lineTo x="17326" y="2475"/>
                <wp:lineTo x="14851" y="990"/>
                <wp:lineTo x="7921" y="990"/>
              </wp:wrapPolygon>
            </wp:wrapTight>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9"/>
                    <a:srcRect/>
                    <a:stretch>
                      <a:fillRect/>
                    </a:stretch>
                  </pic:blipFill>
                  <pic:spPr bwMode="auto">
                    <a:xfrm>
                      <a:off x="0" y="0"/>
                      <a:ext cx="831215" cy="831215"/>
                    </a:xfrm>
                    <a:prstGeom prst="rect">
                      <a:avLst/>
                    </a:prstGeom>
                    <a:noFill/>
                  </pic:spPr>
                </pic:pic>
              </a:graphicData>
            </a:graphic>
          </wp:anchor>
        </w:drawing>
      </w:r>
    </w:p>
    <w:p w14:paraId="23E058DF" w14:textId="77777777" w:rsidR="00181ED0" w:rsidRPr="00181ED0" w:rsidRDefault="00181ED0" w:rsidP="00181ED0">
      <w:pPr>
        <w:widowControl w:val="0"/>
        <w:tabs>
          <w:tab w:val="left" w:pos="2700"/>
          <w:tab w:val="center" w:pos="4819"/>
          <w:tab w:val="right" w:pos="9638"/>
        </w:tabs>
        <w:jc w:val="center"/>
        <w:rPr>
          <w:rFonts w:ascii="Tms Rmn" w:hAnsi="Tms Rmn"/>
          <w:snapToGrid w:val="0"/>
          <w:sz w:val="24"/>
          <w:szCs w:val="24"/>
        </w:rPr>
      </w:pPr>
    </w:p>
    <w:p w14:paraId="70BE2432" w14:textId="77777777" w:rsidR="00181ED0" w:rsidRPr="00181ED0" w:rsidRDefault="00181ED0" w:rsidP="00181ED0">
      <w:pPr>
        <w:widowControl w:val="0"/>
        <w:tabs>
          <w:tab w:val="left" w:pos="2700"/>
          <w:tab w:val="center" w:pos="4819"/>
          <w:tab w:val="right" w:pos="9638"/>
        </w:tabs>
        <w:jc w:val="center"/>
        <w:rPr>
          <w:rFonts w:ascii="Tms Rmn" w:hAnsi="Tms Rmn"/>
          <w:snapToGrid w:val="0"/>
          <w:sz w:val="24"/>
          <w:szCs w:val="24"/>
        </w:rPr>
      </w:pPr>
    </w:p>
    <w:p w14:paraId="497F936A" w14:textId="77777777" w:rsidR="00181ED0" w:rsidRPr="00181ED0" w:rsidRDefault="00181ED0" w:rsidP="00181ED0">
      <w:pPr>
        <w:keepNext/>
        <w:keepLines/>
        <w:widowControl w:val="0"/>
        <w:autoSpaceDE w:val="0"/>
        <w:autoSpaceDN w:val="0"/>
        <w:spacing w:before="40"/>
        <w:jc w:val="center"/>
        <w:outlineLvl w:val="2"/>
        <w:rPr>
          <w:rFonts w:ascii="Cambria" w:hAnsi="Cambria"/>
          <w:b/>
          <w:bCs/>
          <w:smallCaps/>
          <w:color w:val="243F60"/>
          <w:spacing w:val="5"/>
          <w:sz w:val="22"/>
          <w:szCs w:val="22"/>
          <w:lang w:eastAsia="en-US"/>
        </w:rPr>
      </w:pPr>
    </w:p>
    <w:p w14:paraId="3E473016" w14:textId="77777777" w:rsidR="00181ED0" w:rsidRPr="00181ED0" w:rsidRDefault="00181ED0" w:rsidP="00181ED0">
      <w:pPr>
        <w:keepNext/>
        <w:keepLines/>
        <w:widowControl w:val="0"/>
        <w:autoSpaceDE w:val="0"/>
        <w:autoSpaceDN w:val="0"/>
        <w:spacing w:before="40"/>
        <w:jc w:val="center"/>
        <w:outlineLvl w:val="2"/>
        <w:rPr>
          <w:rFonts w:ascii="Cambria" w:hAnsi="Cambria"/>
          <w:b/>
          <w:bCs/>
          <w:smallCaps/>
          <w:color w:val="243F60"/>
          <w:spacing w:val="5"/>
          <w:sz w:val="22"/>
          <w:szCs w:val="22"/>
          <w:lang w:eastAsia="en-US"/>
        </w:rPr>
      </w:pPr>
    </w:p>
    <w:p w14:paraId="4C0C8905" w14:textId="77777777" w:rsidR="00181ED0" w:rsidRPr="00181ED0" w:rsidRDefault="00181ED0" w:rsidP="00181ED0">
      <w:pPr>
        <w:keepNext/>
        <w:keepLines/>
        <w:widowControl w:val="0"/>
        <w:autoSpaceDE w:val="0"/>
        <w:autoSpaceDN w:val="0"/>
        <w:spacing w:before="40"/>
        <w:jc w:val="center"/>
        <w:outlineLvl w:val="2"/>
        <w:rPr>
          <w:rFonts w:ascii="Cambria" w:hAnsi="Cambria"/>
          <w:b/>
          <w:bCs/>
          <w:smallCaps/>
          <w:color w:val="243F60"/>
          <w:spacing w:val="5"/>
          <w:sz w:val="24"/>
          <w:szCs w:val="24"/>
          <w:lang w:eastAsia="en-US"/>
        </w:rPr>
      </w:pPr>
      <w:r w:rsidRPr="00181ED0">
        <w:rPr>
          <w:rFonts w:ascii="Cambria" w:hAnsi="Cambria"/>
          <w:b/>
          <w:bCs/>
          <w:smallCaps/>
          <w:color w:val="243F60"/>
          <w:spacing w:val="5"/>
          <w:sz w:val="24"/>
          <w:szCs w:val="24"/>
          <w:lang w:eastAsia="en-US"/>
        </w:rPr>
        <w:t>ISTITUTO COMPRENSIVO STATALE DI CARIGNANO</w:t>
      </w:r>
    </w:p>
    <w:p w14:paraId="17F1542B" w14:textId="77777777" w:rsidR="00181ED0" w:rsidRPr="00181ED0" w:rsidRDefault="00181ED0" w:rsidP="00181ED0">
      <w:pPr>
        <w:keepNext/>
        <w:keepLines/>
        <w:widowControl w:val="0"/>
        <w:autoSpaceDE w:val="0"/>
        <w:autoSpaceDN w:val="0"/>
        <w:spacing w:before="40"/>
        <w:jc w:val="center"/>
        <w:outlineLvl w:val="2"/>
        <w:rPr>
          <w:rFonts w:ascii="Cambria" w:hAnsi="Cambria"/>
          <w:b/>
          <w:bCs/>
          <w:smallCaps/>
          <w:color w:val="243F60"/>
          <w:spacing w:val="5"/>
          <w:sz w:val="22"/>
          <w:szCs w:val="22"/>
          <w:lang w:eastAsia="en-US"/>
        </w:rPr>
      </w:pPr>
      <w:r w:rsidRPr="00181ED0">
        <w:rPr>
          <w:rFonts w:ascii="Cambria" w:hAnsi="Cambria"/>
          <w:b/>
          <w:bCs/>
          <w:smallCaps/>
          <w:color w:val="243F60"/>
          <w:spacing w:val="5"/>
          <w:sz w:val="22"/>
          <w:szCs w:val="22"/>
          <w:lang w:eastAsia="en-US"/>
        </w:rPr>
        <w:t>Via A. Tappi 44 - 10041 - CARIGNANO - TO</w:t>
      </w:r>
    </w:p>
    <w:p w14:paraId="2036B6D0" w14:textId="77777777" w:rsidR="00181ED0" w:rsidRPr="00181ED0" w:rsidRDefault="00181ED0" w:rsidP="00181ED0">
      <w:pPr>
        <w:keepNext/>
        <w:keepLines/>
        <w:widowControl w:val="0"/>
        <w:autoSpaceDE w:val="0"/>
        <w:autoSpaceDN w:val="0"/>
        <w:spacing w:before="40"/>
        <w:jc w:val="center"/>
        <w:outlineLvl w:val="2"/>
        <w:rPr>
          <w:rFonts w:ascii="Cambria" w:hAnsi="Cambria"/>
          <w:color w:val="243F60"/>
          <w:szCs w:val="24"/>
          <w:lang w:eastAsia="en-US"/>
        </w:rPr>
      </w:pPr>
      <w:r w:rsidRPr="00181ED0">
        <w:rPr>
          <w:rFonts w:ascii="Cambria" w:hAnsi="Cambria"/>
          <w:color w:val="243F60"/>
          <w:szCs w:val="24"/>
          <w:lang w:eastAsia="en-US"/>
        </w:rPr>
        <w:t xml:space="preserve">TEL. 0119692516 - Cod. Fiscale: 94067050016 - Cod. </w:t>
      </w:r>
      <w:proofErr w:type="spellStart"/>
      <w:r w:rsidRPr="00181ED0">
        <w:rPr>
          <w:rFonts w:ascii="Cambria" w:hAnsi="Cambria"/>
          <w:color w:val="243F60"/>
          <w:szCs w:val="24"/>
          <w:lang w:eastAsia="en-US"/>
        </w:rPr>
        <w:t>Mec</w:t>
      </w:r>
      <w:proofErr w:type="spellEnd"/>
      <w:r w:rsidRPr="00181ED0">
        <w:rPr>
          <w:rFonts w:ascii="Cambria" w:hAnsi="Cambria"/>
          <w:color w:val="243F60"/>
          <w:szCs w:val="24"/>
          <w:lang w:eastAsia="en-US"/>
        </w:rPr>
        <w:t>.: TOIC8AQ00L</w:t>
      </w:r>
    </w:p>
    <w:p w14:paraId="6E0FFE16" w14:textId="77777777" w:rsidR="00181ED0" w:rsidRPr="00181ED0" w:rsidRDefault="00181ED0" w:rsidP="00181ED0">
      <w:pPr>
        <w:keepNext/>
        <w:keepLines/>
        <w:widowControl w:val="0"/>
        <w:autoSpaceDE w:val="0"/>
        <w:autoSpaceDN w:val="0"/>
        <w:spacing w:before="40"/>
        <w:jc w:val="center"/>
        <w:outlineLvl w:val="2"/>
        <w:rPr>
          <w:rFonts w:ascii="Cambria" w:hAnsi="Cambria"/>
          <w:color w:val="243F60"/>
          <w:szCs w:val="24"/>
          <w:lang w:eastAsia="en-US"/>
        </w:rPr>
      </w:pPr>
      <w:r w:rsidRPr="00181ED0">
        <w:rPr>
          <w:rFonts w:ascii="Cambria" w:hAnsi="Cambria"/>
          <w:color w:val="243F60"/>
          <w:szCs w:val="24"/>
          <w:lang w:eastAsia="en-US"/>
        </w:rPr>
        <w:t xml:space="preserve">e-mail: </w:t>
      </w:r>
      <w:hyperlink r:id="rId10" w:history="1">
        <w:r w:rsidRPr="00181ED0">
          <w:rPr>
            <w:rFonts w:ascii="Cambria" w:hAnsi="Cambria"/>
            <w:color w:val="243F60"/>
            <w:szCs w:val="24"/>
            <w:lang w:eastAsia="en-US"/>
          </w:rPr>
          <w:t>TOIC8AQ00L@istruzione.it</w:t>
        </w:r>
      </w:hyperlink>
      <w:r w:rsidRPr="00181ED0">
        <w:rPr>
          <w:rFonts w:ascii="Cambria" w:hAnsi="Cambria"/>
          <w:color w:val="243F60"/>
          <w:szCs w:val="24"/>
          <w:lang w:eastAsia="en-US"/>
        </w:rPr>
        <w:t xml:space="preserve"> - </w:t>
      </w:r>
      <w:hyperlink r:id="rId11" w:history="1">
        <w:r w:rsidRPr="00181ED0">
          <w:rPr>
            <w:rFonts w:ascii="Cambria" w:hAnsi="Cambria"/>
            <w:color w:val="243F60"/>
            <w:szCs w:val="24"/>
            <w:lang w:eastAsia="en-US"/>
          </w:rPr>
          <w:t>TOIC8AQ00L@pec.istruzione.it</w:t>
        </w:r>
      </w:hyperlink>
    </w:p>
    <w:p w14:paraId="7693787E" w14:textId="77777777" w:rsidR="00181ED0" w:rsidRPr="00181ED0" w:rsidRDefault="00181ED0" w:rsidP="00181ED0">
      <w:pPr>
        <w:widowControl w:val="0"/>
        <w:autoSpaceDE w:val="0"/>
        <w:autoSpaceDN w:val="0"/>
        <w:rPr>
          <w:sz w:val="22"/>
          <w:szCs w:val="22"/>
          <w:lang w:eastAsia="en-US"/>
        </w:rPr>
      </w:pPr>
    </w:p>
    <w:p w14:paraId="12826633" w14:textId="61FE9852" w:rsidR="00181ED0" w:rsidRPr="00181ED0" w:rsidRDefault="00181ED0" w:rsidP="00181ED0">
      <w:pPr>
        <w:widowControl w:val="0"/>
        <w:autoSpaceDE w:val="0"/>
        <w:autoSpaceDN w:val="0"/>
        <w:spacing w:before="248"/>
        <w:ind w:right="104"/>
        <w:jc w:val="center"/>
        <w:rPr>
          <w:b/>
          <w:color w:val="A6A6A6"/>
          <w:lang w:eastAsia="en-US"/>
        </w:rPr>
      </w:pPr>
      <w:r w:rsidRPr="00181ED0">
        <w:rPr>
          <w:color w:val="A6A6A6"/>
          <w:lang w:eastAsia="en-US"/>
        </w:rPr>
        <w:t>________________________________________________________________________________________________</w:t>
      </w:r>
    </w:p>
    <w:p w14:paraId="603C4361" w14:textId="77777777" w:rsidR="00D7321D" w:rsidRDefault="00D7321D" w:rsidP="0096628D">
      <w:pPr>
        <w:pStyle w:val="Titolo61"/>
        <w:keepNext/>
        <w:keepLines/>
        <w:shd w:val="clear" w:color="auto" w:fill="auto"/>
        <w:spacing w:before="0" w:line="240" w:lineRule="auto"/>
        <w:jc w:val="left"/>
        <w:rPr>
          <w:rFonts w:asciiTheme="minorHAnsi" w:hAnsiTheme="minorHAnsi"/>
          <w:sz w:val="24"/>
          <w:szCs w:val="24"/>
        </w:rPr>
      </w:pPr>
    </w:p>
    <w:p w14:paraId="2CA7DB3A" w14:textId="77777777" w:rsidR="00D52235" w:rsidRDefault="00D52235" w:rsidP="00FC46A5">
      <w:pPr>
        <w:autoSpaceDE w:val="0"/>
        <w:ind w:left="7080" w:firstLine="708"/>
        <w:jc w:val="both"/>
        <w:rPr>
          <w:sz w:val="18"/>
          <w:szCs w:val="18"/>
        </w:rPr>
      </w:pPr>
      <w:bookmarkStart w:id="0" w:name="_Hlk91699034"/>
    </w:p>
    <w:p w14:paraId="5D4330ED" w14:textId="77777777" w:rsidR="00D52235" w:rsidRDefault="00D52235" w:rsidP="00FC46A5">
      <w:pPr>
        <w:autoSpaceDE w:val="0"/>
        <w:ind w:left="7080" w:firstLine="708"/>
        <w:jc w:val="both"/>
        <w:rPr>
          <w:sz w:val="18"/>
          <w:szCs w:val="18"/>
        </w:rPr>
      </w:pPr>
    </w:p>
    <w:p w14:paraId="38A98AEA" w14:textId="2E8C73CC" w:rsidR="00FC46A5" w:rsidRPr="00181ED0" w:rsidRDefault="00FC46A5" w:rsidP="00FC46A5">
      <w:pPr>
        <w:autoSpaceDE w:val="0"/>
        <w:ind w:left="7080" w:firstLine="708"/>
        <w:jc w:val="both"/>
        <w:rPr>
          <w:sz w:val="18"/>
          <w:szCs w:val="18"/>
        </w:rPr>
      </w:pPr>
      <w:r w:rsidRPr="00181ED0">
        <w:rPr>
          <w:sz w:val="18"/>
          <w:szCs w:val="18"/>
        </w:rPr>
        <w:t>Al Dirigente Scolastico</w:t>
      </w:r>
    </w:p>
    <w:p w14:paraId="5B42FEE9" w14:textId="77777777" w:rsidR="00FC46A5" w:rsidRPr="00181ED0" w:rsidRDefault="00FC46A5" w:rsidP="00FC46A5">
      <w:pPr>
        <w:autoSpaceDE w:val="0"/>
        <w:ind w:left="5103"/>
        <w:jc w:val="both"/>
      </w:pPr>
    </w:p>
    <w:p w14:paraId="343A0A8F" w14:textId="1A4E1E00" w:rsidR="00FC46A5" w:rsidRPr="00181ED0" w:rsidRDefault="00FC46A5" w:rsidP="00CC59CE">
      <w:pPr>
        <w:autoSpaceDE w:val="0"/>
        <w:rPr>
          <w:b/>
          <w:sz w:val="18"/>
          <w:szCs w:val="18"/>
        </w:rPr>
      </w:pPr>
      <w:r w:rsidRPr="00181ED0">
        <w:rPr>
          <w:b/>
          <w:sz w:val="18"/>
          <w:szCs w:val="18"/>
        </w:rPr>
        <w:t xml:space="preserve">Domanda di partecipazione alla </w:t>
      </w:r>
      <w:r w:rsidR="00CC59CE" w:rsidRPr="00181ED0">
        <w:rPr>
          <w:b/>
          <w:sz w:val="18"/>
          <w:szCs w:val="18"/>
        </w:rPr>
        <w:t>selezione per</w:t>
      </w:r>
      <w:r w:rsidRPr="00181ED0">
        <w:rPr>
          <w:b/>
          <w:sz w:val="18"/>
          <w:szCs w:val="18"/>
        </w:rPr>
        <w:t xml:space="preserve"> il percorso formativo </w:t>
      </w:r>
      <w:r w:rsidR="00CC59CE" w:rsidRPr="00181ED0">
        <w:rPr>
          <w:b/>
          <w:sz w:val="18"/>
          <w:szCs w:val="18"/>
        </w:rPr>
        <w:t>PIANO ESTATE RUOLO</w:t>
      </w:r>
      <w:r w:rsidRPr="00181ED0">
        <w:rPr>
          <w:b/>
          <w:sz w:val="18"/>
          <w:szCs w:val="18"/>
        </w:rPr>
        <w:t xml:space="preserve"> DI </w:t>
      </w:r>
      <w:r w:rsidR="00114678" w:rsidRPr="00181ED0">
        <w:rPr>
          <w:b/>
          <w:sz w:val="18"/>
          <w:szCs w:val="18"/>
        </w:rPr>
        <w:t>ESPERTO</w:t>
      </w:r>
    </w:p>
    <w:p w14:paraId="31B3E897" w14:textId="77777777" w:rsidR="00FC46A5" w:rsidRPr="00181ED0" w:rsidRDefault="00FC46A5" w:rsidP="00FC46A5">
      <w:pPr>
        <w:autoSpaceDE w:val="0"/>
        <w:jc w:val="both"/>
      </w:pPr>
    </w:p>
    <w:p w14:paraId="5DEEBE1F" w14:textId="77777777" w:rsidR="00FC46A5" w:rsidRPr="00181ED0" w:rsidRDefault="00FC46A5" w:rsidP="00FC46A5">
      <w:pPr>
        <w:autoSpaceDE w:val="0"/>
        <w:spacing w:line="480" w:lineRule="auto"/>
        <w:jc w:val="both"/>
      </w:pPr>
      <w:r w:rsidRPr="00181ED0">
        <w:t>Il/la sottoscritto/a_____________________________________________________________</w:t>
      </w:r>
    </w:p>
    <w:p w14:paraId="2B00A03A" w14:textId="77777777" w:rsidR="00FC46A5" w:rsidRPr="00181ED0" w:rsidRDefault="00FC46A5" w:rsidP="00FC46A5">
      <w:pPr>
        <w:autoSpaceDE w:val="0"/>
        <w:spacing w:line="480" w:lineRule="auto"/>
        <w:jc w:val="both"/>
      </w:pPr>
      <w:r w:rsidRPr="00181ED0">
        <w:t xml:space="preserve">nato/a </w:t>
      </w:r>
      <w:proofErr w:type="spellStart"/>
      <w:r w:rsidRPr="00181ED0">
        <w:t>a</w:t>
      </w:r>
      <w:proofErr w:type="spellEnd"/>
      <w:r w:rsidRPr="00181ED0">
        <w:t xml:space="preserve"> _______________________________________________ il ____________________</w:t>
      </w:r>
    </w:p>
    <w:p w14:paraId="520F994D" w14:textId="77777777" w:rsidR="00FC46A5" w:rsidRPr="00181ED0" w:rsidRDefault="00FC46A5" w:rsidP="00FC46A5">
      <w:pPr>
        <w:autoSpaceDE w:val="0"/>
        <w:spacing w:line="480" w:lineRule="auto"/>
        <w:jc w:val="both"/>
      </w:pPr>
      <w:r w:rsidRPr="00181ED0">
        <w:t>codice fiscale |__|__|__|__|__|__|__|__|__|__|__|__|__|__|__|__|</w:t>
      </w:r>
    </w:p>
    <w:p w14:paraId="3B78FCB5" w14:textId="77777777" w:rsidR="00FC46A5" w:rsidRPr="00181ED0" w:rsidRDefault="00FC46A5" w:rsidP="00FC46A5">
      <w:pPr>
        <w:autoSpaceDE w:val="0"/>
        <w:spacing w:line="480" w:lineRule="auto"/>
        <w:jc w:val="both"/>
      </w:pPr>
      <w:r w:rsidRPr="00181ED0">
        <w:t>residente a ___________________________via_____________________________________</w:t>
      </w:r>
    </w:p>
    <w:p w14:paraId="2B838E83" w14:textId="77777777" w:rsidR="00FC46A5" w:rsidRPr="00181ED0" w:rsidRDefault="00FC46A5" w:rsidP="00FC46A5">
      <w:pPr>
        <w:autoSpaceDE w:val="0"/>
        <w:spacing w:line="480" w:lineRule="auto"/>
        <w:jc w:val="both"/>
      </w:pPr>
      <w:r w:rsidRPr="00181ED0">
        <w:t xml:space="preserve">recapito tel. _____________________________ recapito </w:t>
      </w:r>
      <w:proofErr w:type="spellStart"/>
      <w:r w:rsidRPr="00181ED0">
        <w:t>cell</w:t>
      </w:r>
      <w:proofErr w:type="spellEnd"/>
      <w:r w:rsidRPr="00181ED0">
        <w:t>. _____________________</w:t>
      </w:r>
    </w:p>
    <w:p w14:paraId="70FEFA80" w14:textId="77777777" w:rsidR="00FC46A5" w:rsidRPr="00181ED0" w:rsidRDefault="00FC46A5" w:rsidP="00FC46A5">
      <w:pPr>
        <w:autoSpaceDE w:val="0"/>
        <w:spacing w:line="480" w:lineRule="auto"/>
        <w:jc w:val="both"/>
      </w:pPr>
      <w:r w:rsidRPr="00181ED0">
        <w:t>indirizzo E-Mail ________________________________________________________</w:t>
      </w:r>
    </w:p>
    <w:p w14:paraId="00DCE236" w14:textId="77777777" w:rsidR="00FC46A5" w:rsidRPr="00181ED0" w:rsidRDefault="00FC46A5" w:rsidP="00FC46A5">
      <w:pPr>
        <w:autoSpaceDE w:val="0"/>
        <w:spacing w:line="480" w:lineRule="auto"/>
        <w:rPr>
          <w:b/>
          <w:sz w:val="18"/>
          <w:szCs w:val="18"/>
        </w:rPr>
      </w:pPr>
      <w:r w:rsidRPr="00181ED0">
        <w:t>in servizio presso ______________________________ con la qualifica di ________________________</w:t>
      </w:r>
    </w:p>
    <w:p w14:paraId="34DEDFB3" w14:textId="77777777" w:rsidR="00FC46A5" w:rsidRPr="00181ED0" w:rsidRDefault="00FC46A5" w:rsidP="00FC46A5">
      <w:pPr>
        <w:autoSpaceDE w:val="0"/>
        <w:spacing w:line="480" w:lineRule="auto"/>
        <w:jc w:val="center"/>
        <w:rPr>
          <w:sz w:val="18"/>
          <w:szCs w:val="18"/>
        </w:rPr>
      </w:pPr>
      <w:r w:rsidRPr="00181ED0">
        <w:rPr>
          <w:b/>
          <w:sz w:val="18"/>
          <w:szCs w:val="18"/>
        </w:rPr>
        <w:t>CHIEDE</w:t>
      </w:r>
    </w:p>
    <w:p w14:paraId="6538A4B4" w14:textId="5FCE29E3" w:rsidR="00FC46A5" w:rsidRPr="00181ED0" w:rsidRDefault="00FC46A5" w:rsidP="00FC46A5">
      <w:pPr>
        <w:autoSpaceDE w:val="0"/>
        <w:jc w:val="both"/>
        <w:rPr>
          <w:sz w:val="18"/>
          <w:szCs w:val="18"/>
        </w:rPr>
      </w:pPr>
      <w:r w:rsidRPr="00181ED0">
        <w:rPr>
          <w:sz w:val="18"/>
          <w:szCs w:val="18"/>
        </w:rPr>
        <w:t xml:space="preserve">Di partecipare alla selezione per l’attribuzione dell’incarico di </w:t>
      </w:r>
      <w:r w:rsidR="00114678" w:rsidRPr="00181ED0">
        <w:rPr>
          <w:sz w:val="18"/>
          <w:szCs w:val="18"/>
        </w:rPr>
        <w:t>ESPERTO</w:t>
      </w:r>
      <w:r w:rsidRPr="00181ED0">
        <w:rPr>
          <w:sz w:val="18"/>
          <w:szCs w:val="18"/>
        </w:rPr>
        <w:t xml:space="preserve"> relativamente al progetto di cui sopra nei moduli:</w:t>
      </w:r>
    </w:p>
    <w:tbl>
      <w:tblPr>
        <w:tblW w:w="9139" w:type="dxa"/>
        <w:tblInd w:w="354" w:type="dxa"/>
        <w:tblLayout w:type="fixed"/>
        <w:tblCellMar>
          <w:left w:w="70" w:type="dxa"/>
          <w:right w:w="70" w:type="dxa"/>
        </w:tblCellMar>
        <w:tblLook w:val="04A0" w:firstRow="1" w:lastRow="0" w:firstColumn="1" w:lastColumn="0" w:noHBand="0" w:noVBand="1"/>
      </w:tblPr>
      <w:tblGrid>
        <w:gridCol w:w="3043"/>
        <w:gridCol w:w="1418"/>
        <w:gridCol w:w="1134"/>
        <w:gridCol w:w="1276"/>
        <w:gridCol w:w="1134"/>
        <w:gridCol w:w="1134"/>
      </w:tblGrid>
      <w:tr w:rsidR="006A3E28" w:rsidRPr="00181ED0" w14:paraId="1D0B704A" w14:textId="77777777" w:rsidTr="006A3E28">
        <w:trPr>
          <w:trHeight w:val="379"/>
        </w:trPr>
        <w:tc>
          <w:tcPr>
            <w:tcW w:w="3043" w:type="dxa"/>
            <w:tcBorders>
              <w:top w:val="single" w:sz="4" w:space="0" w:color="auto"/>
              <w:left w:val="single" w:sz="4" w:space="0" w:color="auto"/>
              <w:bottom w:val="single" w:sz="4" w:space="0" w:color="auto"/>
              <w:right w:val="nil"/>
            </w:tcBorders>
            <w:shd w:val="clear" w:color="auto" w:fill="CCCCFF"/>
            <w:vAlign w:val="center"/>
            <w:hideMark/>
          </w:tcPr>
          <w:p w14:paraId="3D42C7E7" w14:textId="09E6C084" w:rsidR="006A3E28" w:rsidRPr="00181ED0" w:rsidRDefault="006A3E28" w:rsidP="00BE3B3A">
            <w:pPr>
              <w:suppressAutoHyphens/>
              <w:jc w:val="center"/>
              <w:rPr>
                <w:b/>
                <w:bCs/>
                <w:color w:val="333333"/>
                <w:sz w:val="16"/>
                <w:szCs w:val="16"/>
                <w:lang w:eastAsia="ar-SA"/>
              </w:rPr>
            </w:pPr>
            <w:r w:rsidRPr="00181ED0">
              <w:rPr>
                <w:b/>
                <w:bCs/>
                <w:color w:val="333333"/>
                <w:sz w:val="16"/>
                <w:szCs w:val="16"/>
              </w:rPr>
              <w:t>Titolo Modulo</w:t>
            </w:r>
          </w:p>
        </w:tc>
        <w:tc>
          <w:tcPr>
            <w:tcW w:w="1418"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45FBAD7A" w14:textId="71DE3AA5" w:rsidR="006A3E28" w:rsidRPr="00181ED0" w:rsidRDefault="006A3E28" w:rsidP="00BE3B3A">
            <w:pPr>
              <w:suppressAutoHyphens/>
              <w:jc w:val="center"/>
              <w:rPr>
                <w:b/>
                <w:bCs/>
                <w:color w:val="333333"/>
                <w:sz w:val="16"/>
                <w:szCs w:val="16"/>
                <w:lang w:eastAsia="ar-SA"/>
              </w:rPr>
            </w:pPr>
            <w:r w:rsidRPr="00181ED0">
              <w:rPr>
                <w:b/>
                <w:bCs/>
                <w:color w:val="333333"/>
                <w:sz w:val="16"/>
                <w:szCs w:val="16"/>
              </w:rPr>
              <w:t>Ruolo di esperto</w:t>
            </w:r>
          </w:p>
        </w:tc>
        <w:tc>
          <w:tcPr>
            <w:tcW w:w="1134" w:type="dxa"/>
            <w:tcBorders>
              <w:top w:val="single" w:sz="4" w:space="0" w:color="auto"/>
              <w:left w:val="single" w:sz="4" w:space="0" w:color="000000"/>
              <w:bottom w:val="single" w:sz="4" w:space="0" w:color="auto"/>
              <w:right w:val="single" w:sz="4" w:space="0" w:color="auto"/>
            </w:tcBorders>
            <w:shd w:val="clear" w:color="auto" w:fill="CCCCFF"/>
            <w:vAlign w:val="center"/>
          </w:tcPr>
          <w:p w14:paraId="633B02E0" w14:textId="3DCBB84C" w:rsidR="006A3E28" w:rsidRPr="00181ED0" w:rsidRDefault="006A3E28" w:rsidP="00BE3B3A">
            <w:pPr>
              <w:suppressAutoHyphens/>
              <w:jc w:val="center"/>
              <w:rPr>
                <w:b/>
                <w:bCs/>
                <w:color w:val="333333"/>
                <w:sz w:val="16"/>
                <w:szCs w:val="16"/>
                <w:lang w:eastAsia="ar-SA"/>
              </w:rPr>
            </w:pPr>
            <w:r w:rsidRPr="00181ED0">
              <w:rPr>
                <w:b/>
                <w:bCs/>
                <w:color w:val="333333"/>
                <w:sz w:val="16"/>
                <w:szCs w:val="16"/>
                <w:lang w:eastAsia="ar-SA"/>
              </w:rPr>
              <w:t>preferenza</w:t>
            </w:r>
          </w:p>
        </w:tc>
        <w:tc>
          <w:tcPr>
            <w:tcW w:w="1276" w:type="dxa"/>
            <w:tcBorders>
              <w:top w:val="single" w:sz="4" w:space="0" w:color="auto"/>
              <w:left w:val="single" w:sz="4" w:space="0" w:color="auto"/>
              <w:bottom w:val="single" w:sz="4" w:space="0" w:color="auto"/>
              <w:right w:val="single" w:sz="4" w:space="0" w:color="auto"/>
            </w:tcBorders>
            <w:shd w:val="clear" w:color="auto" w:fill="CCCCFF"/>
            <w:vAlign w:val="center"/>
          </w:tcPr>
          <w:p w14:paraId="69EA383E" w14:textId="2EBCF69C" w:rsidR="006A3E28" w:rsidRPr="00181ED0" w:rsidRDefault="006A3E28" w:rsidP="00BE3B3A">
            <w:pPr>
              <w:suppressAutoHyphens/>
              <w:jc w:val="center"/>
              <w:rPr>
                <w:b/>
                <w:bCs/>
                <w:color w:val="333333"/>
                <w:sz w:val="16"/>
                <w:szCs w:val="16"/>
                <w:lang w:eastAsia="ar-SA"/>
              </w:rPr>
            </w:pPr>
            <w:r w:rsidRPr="00181ED0">
              <w:rPr>
                <w:b/>
                <w:bCs/>
                <w:color w:val="333333"/>
                <w:sz w:val="16"/>
                <w:szCs w:val="16"/>
                <w:lang w:eastAsia="ar-SA"/>
              </w:rPr>
              <w:t>Ruolo di tutor</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5B6EDAF1" w14:textId="78624269" w:rsidR="006A3E28" w:rsidRPr="00181ED0" w:rsidRDefault="006A3E28" w:rsidP="00BE3B3A">
            <w:pPr>
              <w:suppressAutoHyphens/>
              <w:jc w:val="center"/>
              <w:rPr>
                <w:b/>
                <w:bCs/>
                <w:color w:val="333333"/>
                <w:sz w:val="16"/>
                <w:szCs w:val="16"/>
                <w:lang w:eastAsia="ar-SA"/>
              </w:rPr>
            </w:pPr>
            <w:r w:rsidRPr="00181ED0">
              <w:rPr>
                <w:b/>
                <w:bCs/>
                <w:color w:val="333333"/>
                <w:sz w:val="16"/>
                <w:szCs w:val="16"/>
                <w:lang w:eastAsia="ar-SA"/>
              </w:rPr>
              <w:t>preferenza</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597C9FCD" w14:textId="0999F225" w:rsidR="006A3E28" w:rsidRPr="00181ED0" w:rsidRDefault="006A3E28" w:rsidP="00BE3B3A">
            <w:pPr>
              <w:suppressAutoHyphens/>
              <w:jc w:val="center"/>
              <w:rPr>
                <w:b/>
                <w:bCs/>
                <w:color w:val="333333"/>
                <w:sz w:val="16"/>
                <w:szCs w:val="16"/>
                <w:lang w:eastAsia="ar-SA"/>
              </w:rPr>
            </w:pPr>
            <w:r w:rsidRPr="00181ED0">
              <w:rPr>
                <w:b/>
                <w:bCs/>
                <w:color w:val="333333"/>
                <w:sz w:val="16"/>
                <w:szCs w:val="16"/>
                <w:lang w:eastAsia="ar-SA"/>
              </w:rPr>
              <w:t>N° di ore</w:t>
            </w:r>
          </w:p>
        </w:tc>
      </w:tr>
      <w:tr w:rsidR="006A3E28" w:rsidRPr="00181ED0" w14:paraId="5F007488" w14:textId="77777777"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14:paraId="5ADF812D" w14:textId="77777777" w:rsidR="006A3E28" w:rsidRPr="00181ED0" w:rsidRDefault="006A3E28" w:rsidP="00BE3B3A">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4B6B8153" w14:textId="0C7DF81F" w:rsidR="006A3E28" w:rsidRPr="00181ED0"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764D2F28" w14:textId="7823E610" w:rsidR="006A3E28" w:rsidRPr="00181ED0"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A1701DA" w14:textId="7CF8956A"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82BABC3" w14:textId="77777777"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AEC676" w14:textId="46D22D96" w:rsidR="006A3E28" w:rsidRPr="00181ED0" w:rsidRDefault="006A3E28" w:rsidP="00BE3B3A">
            <w:pPr>
              <w:jc w:val="center"/>
              <w:rPr>
                <w:i/>
                <w:sz w:val="22"/>
                <w:szCs w:val="22"/>
              </w:rPr>
            </w:pPr>
          </w:p>
        </w:tc>
      </w:tr>
      <w:tr w:rsidR="006A3E28" w:rsidRPr="00181ED0" w14:paraId="4A00F6E8" w14:textId="77777777"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14:paraId="2F83732D" w14:textId="77777777" w:rsidR="006A3E28" w:rsidRPr="00181ED0" w:rsidRDefault="006A3E28" w:rsidP="00BE3B3A">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60E66328" w14:textId="5D1536D8" w:rsidR="006A3E28" w:rsidRPr="00181ED0"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0176DF42" w14:textId="26EF78D4" w:rsidR="006A3E28" w:rsidRPr="00181ED0"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85FA5C4" w14:textId="6788FD30"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BBB5E8" w14:textId="77777777"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67324A" w14:textId="0E690A45" w:rsidR="006A3E28" w:rsidRPr="00181ED0" w:rsidRDefault="006A3E28" w:rsidP="00BE3B3A">
            <w:pPr>
              <w:jc w:val="center"/>
              <w:rPr>
                <w:i/>
                <w:sz w:val="22"/>
                <w:szCs w:val="22"/>
              </w:rPr>
            </w:pPr>
          </w:p>
        </w:tc>
      </w:tr>
      <w:tr w:rsidR="006A3E28" w:rsidRPr="00181ED0" w14:paraId="6F79BDDB" w14:textId="77777777"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14:paraId="1D11481B" w14:textId="77777777" w:rsidR="006A3E28" w:rsidRPr="00181ED0" w:rsidRDefault="006A3E28" w:rsidP="00BE3B3A">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3B07F2F9" w14:textId="3C358586" w:rsidR="006A3E28" w:rsidRPr="00181ED0"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3B011904" w14:textId="77777777" w:rsidR="006A3E28" w:rsidRPr="00181ED0"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4299122" w14:textId="77777777"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0A8596C" w14:textId="77777777"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B1A7A8" w14:textId="323E7201" w:rsidR="006A3E28" w:rsidRPr="00181ED0" w:rsidRDefault="006A3E28" w:rsidP="00BE3B3A">
            <w:pPr>
              <w:jc w:val="center"/>
              <w:rPr>
                <w:i/>
                <w:sz w:val="22"/>
                <w:szCs w:val="22"/>
              </w:rPr>
            </w:pPr>
          </w:p>
        </w:tc>
      </w:tr>
      <w:tr w:rsidR="006A3E28" w:rsidRPr="00181ED0" w14:paraId="16B9468A" w14:textId="77777777"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14:paraId="42D9D9EC" w14:textId="77777777" w:rsidR="006A3E28" w:rsidRPr="00181ED0" w:rsidRDefault="006A3E28" w:rsidP="00BE3B3A">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3A8A181D" w14:textId="5BECB6A5" w:rsidR="006A3E28" w:rsidRPr="00181ED0"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5ECBE128" w14:textId="77777777" w:rsidR="006A3E28" w:rsidRPr="00181ED0"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E89A674" w14:textId="77777777"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3A7AC32" w14:textId="77777777"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C391B3" w14:textId="757B3B87" w:rsidR="006A3E28" w:rsidRPr="00181ED0" w:rsidRDefault="006A3E28" w:rsidP="00BE3B3A">
            <w:pPr>
              <w:jc w:val="center"/>
              <w:rPr>
                <w:i/>
                <w:sz w:val="22"/>
                <w:szCs w:val="22"/>
              </w:rPr>
            </w:pPr>
          </w:p>
        </w:tc>
      </w:tr>
      <w:tr w:rsidR="006A3E28" w:rsidRPr="00181ED0" w14:paraId="3EC742A7" w14:textId="77777777"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14:paraId="0A5D8714" w14:textId="77777777" w:rsidR="006A3E28" w:rsidRPr="00181ED0" w:rsidRDefault="006A3E28" w:rsidP="00BE3B3A">
            <w:pPr>
              <w:suppressAutoHyphens/>
              <w:jc w:val="both"/>
              <w:rPr>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4113C875" w14:textId="46B3821E" w:rsidR="006A3E28" w:rsidRPr="00181ED0"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2EFE0CB4" w14:textId="77777777" w:rsidR="006A3E28" w:rsidRPr="00181ED0"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33A2F9A" w14:textId="77777777"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545C5F" w14:textId="77777777" w:rsidR="006A3E28" w:rsidRPr="00181ED0" w:rsidRDefault="006A3E28" w:rsidP="00BE3B3A">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411B75" w14:textId="2285C146" w:rsidR="006A3E28" w:rsidRPr="00181ED0" w:rsidRDefault="006A3E28" w:rsidP="00BE3B3A">
            <w:pPr>
              <w:jc w:val="center"/>
              <w:rPr>
                <w:i/>
                <w:sz w:val="22"/>
                <w:szCs w:val="22"/>
              </w:rPr>
            </w:pPr>
          </w:p>
        </w:tc>
      </w:tr>
    </w:tbl>
    <w:p w14:paraId="15BD1F1F" w14:textId="77777777" w:rsidR="00FC46A5" w:rsidRPr="00181ED0" w:rsidRDefault="00FC46A5" w:rsidP="00FC46A5">
      <w:pPr>
        <w:autoSpaceDE w:val="0"/>
        <w:jc w:val="both"/>
        <w:rPr>
          <w:sz w:val="18"/>
          <w:szCs w:val="18"/>
        </w:rPr>
      </w:pPr>
    </w:p>
    <w:p w14:paraId="135FA69B" w14:textId="3280287A" w:rsidR="00FC46A5" w:rsidRPr="00181ED0" w:rsidRDefault="00FC46A5" w:rsidP="00FC46A5">
      <w:pPr>
        <w:autoSpaceDE w:val="0"/>
        <w:jc w:val="center"/>
        <w:rPr>
          <w:b/>
          <w:i/>
          <w:sz w:val="18"/>
          <w:szCs w:val="18"/>
          <w:u w:val="single"/>
        </w:rPr>
      </w:pPr>
      <w:r w:rsidRPr="00D52235">
        <w:rPr>
          <w:b/>
          <w:i/>
          <w:sz w:val="18"/>
          <w:szCs w:val="18"/>
        </w:rPr>
        <w:t xml:space="preserve">        </w:t>
      </w:r>
      <w:r w:rsidRPr="00181ED0">
        <w:rPr>
          <w:b/>
          <w:i/>
          <w:sz w:val="18"/>
          <w:szCs w:val="18"/>
          <w:u w:val="single"/>
        </w:rPr>
        <w:t>(N.B.: BARRARE LA CASELLA DI SCELTA PER</w:t>
      </w:r>
      <w:r w:rsidR="006A3E28" w:rsidRPr="00181ED0">
        <w:rPr>
          <w:b/>
          <w:i/>
          <w:sz w:val="18"/>
          <w:szCs w:val="18"/>
          <w:u w:val="single"/>
        </w:rPr>
        <w:t xml:space="preserve"> IL RUOLO O I RUOLI A CUI SI VUOLE PARTECIPARE</w:t>
      </w:r>
      <w:r w:rsidRPr="00181ED0">
        <w:rPr>
          <w:b/>
          <w:i/>
          <w:sz w:val="18"/>
          <w:szCs w:val="18"/>
          <w:u w:val="single"/>
        </w:rPr>
        <w:t xml:space="preserve"> INSERIRE IL NUMERO DI PREFERENZA</w:t>
      </w:r>
      <w:r w:rsidR="006A3E28" w:rsidRPr="00181ED0">
        <w:rPr>
          <w:b/>
          <w:i/>
          <w:sz w:val="18"/>
          <w:szCs w:val="18"/>
          <w:u w:val="single"/>
        </w:rPr>
        <w:t xml:space="preserve"> NELL’APPOSITA CASELLA</w:t>
      </w:r>
    </w:p>
    <w:p w14:paraId="57874094" w14:textId="77777777" w:rsidR="00FC46A5" w:rsidRPr="00181ED0" w:rsidRDefault="00FC46A5" w:rsidP="00FC46A5">
      <w:pPr>
        <w:autoSpaceDE w:val="0"/>
        <w:jc w:val="both"/>
        <w:rPr>
          <w:sz w:val="18"/>
          <w:szCs w:val="18"/>
        </w:rPr>
      </w:pPr>
    </w:p>
    <w:p w14:paraId="7AC55769" w14:textId="77777777" w:rsidR="00FC46A5" w:rsidRPr="00181ED0" w:rsidRDefault="00FC46A5" w:rsidP="00FC46A5">
      <w:pPr>
        <w:autoSpaceDE w:val="0"/>
        <w:jc w:val="both"/>
        <w:rPr>
          <w:sz w:val="18"/>
          <w:szCs w:val="18"/>
          <w:lang w:eastAsia="ar-SA"/>
        </w:rPr>
      </w:pPr>
      <w:r w:rsidRPr="00181ED0">
        <w:rPr>
          <w:sz w:val="18"/>
          <w:szCs w:val="18"/>
        </w:rPr>
        <w:t>A tal fine, consapevole della responsabilità penale e della decadenza da eventuali benefici acquisiti</w:t>
      </w:r>
    </w:p>
    <w:p w14:paraId="7FB75BB0" w14:textId="77777777" w:rsidR="00FC46A5" w:rsidRPr="00181ED0" w:rsidRDefault="00FC46A5" w:rsidP="00FC46A5">
      <w:pPr>
        <w:autoSpaceDE w:val="0"/>
        <w:jc w:val="both"/>
        <w:rPr>
          <w:sz w:val="18"/>
          <w:szCs w:val="18"/>
        </w:rPr>
      </w:pPr>
      <w:r w:rsidRPr="00181ED0">
        <w:rPr>
          <w:sz w:val="18"/>
          <w:szCs w:val="18"/>
        </w:rPr>
        <w:t xml:space="preserve">nel caso di dichiarazioni mendaci, </w:t>
      </w:r>
      <w:r w:rsidRPr="00181ED0">
        <w:rPr>
          <w:b/>
          <w:sz w:val="18"/>
          <w:szCs w:val="18"/>
        </w:rPr>
        <w:t>dichiara</w:t>
      </w:r>
      <w:r w:rsidRPr="00181ED0">
        <w:rPr>
          <w:sz w:val="18"/>
          <w:szCs w:val="18"/>
        </w:rPr>
        <w:t xml:space="preserve"> sotto la propria responsabilità quanto segue:</w:t>
      </w:r>
    </w:p>
    <w:p w14:paraId="38457B94" w14:textId="0755198B" w:rsidR="00FC46A5" w:rsidRPr="00181ED0" w:rsidRDefault="00FC46A5" w:rsidP="00F629F0">
      <w:pPr>
        <w:pStyle w:val="Paragrafoelenco"/>
        <w:numPr>
          <w:ilvl w:val="0"/>
          <w:numId w:val="1"/>
        </w:numPr>
        <w:suppressAutoHyphens/>
        <w:autoSpaceDE w:val="0"/>
        <w:jc w:val="both"/>
        <w:rPr>
          <w:sz w:val="18"/>
          <w:szCs w:val="18"/>
        </w:rPr>
      </w:pPr>
      <w:r w:rsidRPr="00181ED0">
        <w:rPr>
          <w:sz w:val="18"/>
          <w:szCs w:val="18"/>
        </w:rPr>
        <w:t>di aver preso visione delle condizioni previste dal</w:t>
      </w:r>
      <w:r w:rsidR="00D52235">
        <w:rPr>
          <w:sz w:val="18"/>
          <w:szCs w:val="18"/>
        </w:rPr>
        <w:t>l’avviso</w:t>
      </w:r>
    </w:p>
    <w:p w14:paraId="5CA2B45B" w14:textId="77777777" w:rsidR="00FC46A5" w:rsidRPr="00181ED0" w:rsidRDefault="00FC46A5" w:rsidP="00F629F0">
      <w:pPr>
        <w:pStyle w:val="Paragrafoelenco"/>
        <w:numPr>
          <w:ilvl w:val="0"/>
          <w:numId w:val="1"/>
        </w:numPr>
        <w:suppressAutoHyphens/>
        <w:autoSpaceDE w:val="0"/>
        <w:jc w:val="both"/>
        <w:rPr>
          <w:sz w:val="18"/>
          <w:szCs w:val="18"/>
        </w:rPr>
      </w:pPr>
      <w:r w:rsidRPr="00181ED0">
        <w:rPr>
          <w:sz w:val="18"/>
          <w:szCs w:val="18"/>
        </w:rPr>
        <w:t>di essere in godimento dei diritti politici</w:t>
      </w:r>
    </w:p>
    <w:p w14:paraId="68EDEDDC" w14:textId="77777777" w:rsidR="00FC46A5" w:rsidRPr="00181ED0" w:rsidRDefault="00FC46A5" w:rsidP="00F629F0">
      <w:pPr>
        <w:pStyle w:val="Paragrafoelenco"/>
        <w:numPr>
          <w:ilvl w:val="0"/>
          <w:numId w:val="1"/>
        </w:numPr>
        <w:suppressAutoHyphens/>
        <w:autoSpaceDE w:val="0"/>
        <w:jc w:val="both"/>
        <w:rPr>
          <w:sz w:val="20"/>
          <w:szCs w:val="20"/>
        </w:rPr>
      </w:pPr>
      <w:r w:rsidRPr="00181ED0">
        <w:rPr>
          <w:sz w:val="18"/>
          <w:szCs w:val="18"/>
        </w:rPr>
        <w:t xml:space="preserve">di non aver subito condanne penali ovvero di avere i seguenti provvedimenti penali pendenti: </w:t>
      </w:r>
    </w:p>
    <w:p w14:paraId="0ACAF2DB" w14:textId="77777777" w:rsidR="00FC46A5" w:rsidRPr="00181ED0" w:rsidRDefault="00FC46A5" w:rsidP="00FC46A5">
      <w:pPr>
        <w:autoSpaceDE w:val="0"/>
        <w:ind w:firstLine="360"/>
        <w:jc w:val="both"/>
        <w:rPr>
          <w:sz w:val="18"/>
          <w:szCs w:val="18"/>
        </w:rPr>
      </w:pPr>
      <w:r w:rsidRPr="00181ED0">
        <w:t>______________________________________________________________</w:t>
      </w:r>
    </w:p>
    <w:p w14:paraId="26D37E8C" w14:textId="32C17F83" w:rsidR="00FC46A5" w:rsidRPr="00181ED0" w:rsidRDefault="00FC46A5" w:rsidP="00F629F0">
      <w:pPr>
        <w:pStyle w:val="Paragrafoelenco"/>
        <w:numPr>
          <w:ilvl w:val="0"/>
          <w:numId w:val="1"/>
        </w:numPr>
        <w:suppressAutoHyphens/>
        <w:autoSpaceDE w:val="0"/>
        <w:jc w:val="both"/>
        <w:rPr>
          <w:sz w:val="20"/>
          <w:szCs w:val="20"/>
        </w:rPr>
      </w:pPr>
      <w:r w:rsidRPr="00181ED0">
        <w:rPr>
          <w:sz w:val="18"/>
          <w:szCs w:val="18"/>
        </w:rPr>
        <w:lastRenderedPageBreak/>
        <w:t>di non avere procedimenti penali pendenti, ovvero di avere i seguen</w:t>
      </w:r>
      <w:r w:rsidR="00D52235">
        <w:rPr>
          <w:sz w:val="18"/>
          <w:szCs w:val="18"/>
        </w:rPr>
        <w:t>ti procedimenti penali pendenti</w:t>
      </w:r>
      <w:r w:rsidRPr="00181ED0">
        <w:rPr>
          <w:sz w:val="18"/>
          <w:szCs w:val="18"/>
        </w:rPr>
        <w:t xml:space="preserve">: </w:t>
      </w:r>
    </w:p>
    <w:p w14:paraId="1AAA832C" w14:textId="77777777" w:rsidR="00FC46A5" w:rsidRPr="00181ED0" w:rsidRDefault="00FC46A5" w:rsidP="00FC46A5">
      <w:pPr>
        <w:autoSpaceDE w:val="0"/>
        <w:ind w:firstLine="360"/>
        <w:jc w:val="both"/>
        <w:rPr>
          <w:sz w:val="18"/>
          <w:szCs w:val="18"/>
        </w:rPr>
      </w:pPr>
      <w:r w:rsidRPr="00181ED0">
        <w:t>__________________________________________________________________</w:t>
      </w:r>
    </w:p>
    <w:p w14:paraId="1A76FF4F" w14:textId="77777777" w:rsidR="00FC46A5" w:rsidRPr="00181ED0" w:rsidRDefault="00FC46A5" w:rsidP="00F629F0">
      <w:pPr>
        <w:pStyle w:val="Paragrafoelenco"/>
        <w:numPr>
          <w:ilvl w:val="0"/>
          <w:numId w:val="1"/>
        </w:numPr>
        <w:suppressAutoHyphens/>
        <w:autoSpaceDE w:val="0"/>
        <w:jc w:val="both"/>
        <w:rPr>
          <w:sz w:val="18"/>
          <w:szCs w:val="18"/>
        </w:rPr>
      </w:pPr>
      <w:r w:rsidRPr="00181ED0">
        <w:rPr>
          <w:sz w:val="18"/>
          <w:szCs w:val="18"/>
        </w:rPr>
        <w:t>di impegnarsi a documentare puntualmente tutta l’attività svolta</w:t>
      </w:r>
    </w:p>
    <w:p w14:paraId="622D48BF" w14:textId="77777777" w:rsidR="00FC46A5" w:rsidRPr="00181ED0" w:rsidRDefault="00FC46A5" w:rsidP="00F629F0">
      <w:pPr>
        <w:pStyle w:val="Paragrafoelenco"/>
        <w:numPr>
          <w:ilvl w:val="0"/>
          <w:numId w:val="1"/>
        </w:numPr>
        <w:suppressAutoHyphens/>
        <w:autoSpaceDE w:val="0"/>
        <w:jc w:val="both"/>
        <w:rPr>
          <w:sz w:val="18"/>
          <w:szCs w:val="18"/>
        </w:rPr>
      </w:pPr>
      <w:r w:rsidRPr="00181ED0">
        <w:rPr>
          <w:sz w:val="18"/>
          <w:szCs w:val="18"/>
        </w:rPr>
        <w:t>di essere disponibile ad adattarsi al calendario definito dal Gruppo Operativo di Piano</w:t>
      </w:r>
    </w:p>
    <w:p w14:paraId="7E4CB96D" w14:textId="77777777" w:rsidR="00FC46A5" w:rsidRPr="00181ED0" w:rsidRDefault="00FC46A5" w:rsidP="00F629F0">
      <w:pPr>
        <w:pStyle w:val="Paragrafoelenco"/>
        <w:numPr>
          <w:ilvl w:val="0"/>
          <w:numId w:val="1"/>
        </w:numPr>
        <w:suppressAutoHyphens/>
        <w:autoSpaceDE w:val="0"/>
        <w:jc w:val="both"/>
        <w:rPr>
          <w:sz w:val="18"/>
          <w:szCs w:val="18"/>
        </w:rPr>
      </w:pPr>
      <w:r w:rsidRPr="00181ED0">
        <w:rPr>
          <w:sz w:val="18"/>
          <w:szCs w:val="18"/>
        </w:rPr>
        <w:t>di non essere in alcuna delle condizioni di incompatibilità con l’incarico previsti dalla norma vigente</w:t>
      </w:r>
    </w:p>
    <w:p w14:paraId="607275F8" w14:textId="77777777" w:rsidR="00FC46A5" w:rsidRPr="00181ED0" w:rsidRDefault="00FC46A5" w:rsidP="00F629F0">
      <w:pPr>
        <w:pStyle w:val="Paragrafoelenco"/>
        <w:numPr>
          <w:ilvl w:val="0"/>
          <w:numId w:val="1"/>
        </w:numPr>
        <w:suppressAutoHyphens/>
        <w:autoSpaceDE w:val="0"/>
        <w:jc w:val="both"/>
        <w:rPr>
          <w:sz w:val="20"/>
          <w:szCs w:val="20"/>
        </w:rPr>
      </w:pPr>
      <w:r w:rsidRPr="00181ED0">
        <w:rPr>
          <w:sz w:val="18"/>
          <w:szCs w:val="18"/>
        </w:rPr>
        <w:t>di avere la competenza informatica l’uso della piattaforma on line “Gestione progetti PON scuola”</w:t>
      </w:r>
    </w:p>
    <w:p w14:paraId="2224902D" w14:textId="77777777" w:rsidR="00FC46A5" w:rsidRPr="00181ED0" w:rsidRDefault="00FC46A5" w:rsidP="00FC46A5">
      <w:pPr>
        <w:widowControl w:val="0"/>
        <w:autoSpaceDE w:val="0"/>
        <w:ind w:left="224" w:right="-20"/>
        <w:jc w:val="both"/>
      </w:pPr>
    </w:p>
    <w:p w14:paraId="6FBBC318" w14:textId="77777777" w:rsidR="00FC46A5" w:rsidRPr="00181ED0" w:rsidRDefault="00FC46A5" w:rsidP="00FC46A5">
      <w:pPr>
        <w:autoSpaceDE w:val="0"/>
        <w:spacing w:line="480" w:lineRule="auto"/>
        <w:jc w:val="both"/>
        <w:rPr>
          <w:sz w:val="18"/>
          <w:szCs w:val="18"/>
        </w:rPr>
      </w:pPr>
      <w:r w:rsidRPr="00181ED0">
        <w:rPr>
          <w:sz w:val="18"/>
          <w:szCs w:val="18"/>
        </w:rPr>
        <w:t>Data___________________ firma</w:t>
      </w:r>
      <w:r w:rsidRPr="00181ED0">
        <w:t>_____________________________________________</w:t>
      </w:r>
    </w:p>
    <w:p w14:paraId="11386B21" w14:textId="77777777" w:rsidR="00FC46A5" w:rsidRPr="00181ED0" w:rsidRDefault="00FC46A5" w:rsidP="00FC46A5">
      <w:pPr>
        <w:autoSpaceDE w:val="0"/>
        <w:spacing w:line="480" w:lineRule="auto"/>
        <w:jc w:val="both"/>
        <w:rPr>
          <w:sz w:val="18"/>
          <w:szCs w:val="18"/>
        </w:rPr>
      </w:pPr>
      <w:r w:rsidRPr="00181ED0">
        <w:rPr>
          <w:sz w:val="18"/>
          <w:szCs w:val="18"/>
        </w:rPr>
        <w:t xml:space="preserve">Si allega alla presente </w:t>
      </w:r>
    </w:p>
    <w:p w14:paraId="3C728AC2" w14:textId="77777777" w:rsidR="00FC46A5" w:rsidRPr="00181ED0" w:rsidRDefault="00FC46A5" w:rsidP="00F629F0">
      <w:pPr>
        <w:widowControl w:val="0"/>
        <w:numPr>
          <w:ilvl w:val="0"/>
          <w:numId w:val="2"/>
        </w:numPr>
        <w:tabs>
          <w:tab w:val="left" w:pos="480"/>
        </w:tabs>
        <w:suppressAutoHyphens/>
        <w:autoSpaceDE w:val="0"/>
        <w:spacing w:before="20"/>
        <w:ind w:left="0" w:right="261" w:firstLine="0"/>
        <w:jc w:val="both"/>
        <w:rPr>
          <w:sz w:val="18"/>
          <w:szCs w:val="18"/>
        </w:rPr>
      </w:pPr>
      <w:r w:rsidRPr="00181ED0">
        <w:rPr>
          <w:sz w:val="18"/>
          <w:szCs w:val="18"/>
        </w:rPr>
        <w:t>Documento di identità in fotocopia</w:t>
      </w:r>
    </w:p>
    <w:p w14:paraId="1142100B" w14:textId="77777777" w:rsidR="00FC46A5" w:rsidRPr="00181ED0" w:rsidRDefault="00FC46A5" w:rsidP="00F629F0">
      <w:pPr>
        <w:widowControl w:val="0"/>
        <w:numPr>
          <w:ilvl w:val="0"/>
          <w:numId w:val="2"/>
        </w:numPr>
        <w:tabs>
          <w:tab w:val="left" w:pos="480"/>
        </w:tabs>
        <w:suppressAutoHyphens/>
        <w:autoSpaceDE w:val="0"/>
        <w:spacing w:before="20"/>
        <w:ind w:left="0" w:right="261" w:firstLine="0"/>
        <w:jc w:val="both"/>
        <w:rPr>
          <w:sz w:val="18"/>
          <w:szCs w:val="18"/>
        </w:rPr>
      </w:pPr>
      <w:r w:rsidRPr="00181ED0">
        <w:rPr>
          <w:sz w:val="18"/>
          <w:szCs w:val="18"/>
        </w:rPr>
        <w:t xml:space="preserve">Allegato B (griglia di valutazione) </w:t>
      </w:r>
    </w:p>
    <w:p w14:paraId="2E6E2820" w14:textId="77777777" w:rsidR="00FC46A5" w:rsidRPr="00181ED0" w:rsidRDefault="00FC46A5" w:rsidP="00F629F0">
      <w:pPr>
        <w:widowControl w:val="0"/>
        <w:numPr>
          <w:ilvl w:val="0"/>
          <w:numId w:val="2"/>
        </w:numPr>
        <w:tabs>
          <w:tab w:val="left" w:pos="480"/>
        </w:tabs>
        <w:suppressAutoHyphens/>
        <w:autoSpaceDE w:val="0"/>
        <w:spacing w:before="20"/>
        <w:ind w:left="0" w:right="261" w:firstLine="0"/>
        <w:jc w:val="both"/>
        <w:rPr>
          <w:sz w:val="18"/>
          <w:szCs w:val="18"/>
        </w:rPr>
      </w:pPr>
      <w:r w:rsidRPr="00181ED0">
        <w:rPr>
          <w:sz w:val="18"/>
          <w:szCs w:val="18"/>
        </w:rPr>
        <w:t>Curriculum Vitae</w:t>
      </w:r>
    </w:p>
    <w:p w14:paraId="53061AF5" w14:textId="77777777" w:rsidR="00FC46A5" w:rsidRPr="00181ED0" w:rsidRDefault="00FC46A5" w:rsidP="00FC46A5">
      <w:pPr>
        <w:widowControl w:val="0"/>
        <w:tabs>
          <w:tab w:val="left" w:pos="480"/>
        </w:tabs>
        <w:suppressAutoHyphens/>
        <w:autoSpaceDE w:val="0"/>
        <w:spacing w:before="20"/>
        <w:ind w:right="261"/>
        <w:jc w:val="both"/>
        <w:rPr>
          <w:sz w:val="18"/>
          <w:szCs w:val="18"/>
        </w:rPr>
      </w:pPr>
    </w:p>
    <w:p w14:paraId="2C44FFD9" w14:textId="77777777" w:rsidR="00FC46A5" w:rsidRPr="00181ED0" w:rsidRDefault="00FC46A5" w:rsidP="00FC46A5">
      <w:pPr>
        <w:autoSpaceDE w:val="0"/>
        <w:jc w:val="both"/>
        <w:rPr>
          <w:b/>
          <w:sz w:val="18"/>
          <w:szCs w:val="18"/>
          <w:u w:val="single"/>
        </w:rPr>
      </w:pPr>
      <w:r w:rsidRPr="00181ED0">
        <w:rPr>
          <w:sz w:val="18"/>
          <w:szCs w:val="18"/>
        </w:rPr>
        <w:t xml:space="preserve">N.B.: </w:t>
      </w:r>
      <w:r w:rsidRPr="00181ED0">
        <w:rPr>
          <w:b/>
          <w:sz w:val="18"/>
          <w:szCs w:val="18"/>
          <w:u w:val="single"/>
        </w:rPr>
        <w:t>La domanda priva degli allegati e non firmati non verrà presa in considerazione</w:t>
      </w:r>
    </w:p>
    <w:p w14:paraId="2ED07CAE" w14:textId="77777777" w:rsidR="006A3E28" w:rsidRPr="00181ED0" w:rsidRDefault="006A3E28" w:rsidP="00FC46A5">
      <w:pPr>
        <w:autoSpaceDE w:val="0"/>
        <w:jc w:val="both"/>
        <w:rPr>
          <w:b/>
          <w:sz w:val="18"/>
          <w:szCs w:val="18"/>
          <w:u w:val="single"/>
        </w:rPr>
      </w:pPr>
    </w:p>
    <w:p w14:paraId="6C579182" w14:textId="20F022C8" w:rsidR="006A3E28" w:rsidRPr="00181ED0" w:rsidRDefault="006A3E28" w:rsidP="006A3E28">
      <w:pPr>
        <w:autoSpaceDE w:val="0"/>
        <w:autoSpaceDN w:val="0"/>
        <w:adjustRightInd w:val="0"/>
        <w:spacing w:after="200"/>
        <w:mirrorIndents/>
        <w:jc w:val="center"/>
        <w:rPr>
          <w:rFonts w:eastAsiaTheme="minorEastAsia"/>
          <w:b/>
          <w:sz w:val="18"/>
          <w:szCs w:val="18"/>
        </w:rPr>
      </w:pPr>
      <w:r w:rsidRPr="00181ED0">
        <w:rPr>
          <w:rFonts w:eastAsiaTheme="minorEastAsia"/>
          <w:b/>
          <w:sz w:val="18"/>
          <w:szCs w:val="18"/>
        </w:rPr>
        <w:t>DICHIARAZIONI AGGIUNTIVE</w:t>
      </w:r>
    </w:p>
    <w:p w14:paraId="76760B21" w14:textId="77777777" w:rsidR="006A3E28" w:rsidRPr="00181ED0" w:rsidRDefault="006A3E28" w:rsidP="00D52235">
      <w:pPr>
        <w:autoSpaceDE w:val="0"/>
        <w:autoSpaceDN w:val="0"/>
        <w:adjustRightInd w:val="0"/>
        <w:mirrorIndents/>
        <w:jc w:val="both"/>
        <w:rPr>
          <w:rFonts w:eastAsiaTheme="minorEastAsia"/>
          <w:b/>
          <w:i/>
          <w:sz w:val="18"/>
          <w:szCs w:val="18"/>
        </w:rPr>
      </w:pPr>
      <w:r w:rsidRPr="00181ED0">
        <w:rPr>
          <w:rFonts w:eastAsiaTheme="minorEastAsia"/>
          <w:b/>
          <w:i/>
          <w:sz w:val="18"/>
          <w:szCs w:val="18"/>
        </w:rPr>
        <w:t>Il/la sottoscritto/a, AI SENSI DEGLI ART. 46 E 47 DEL DPR 28.12.2000 N. 445, CONSAPEVOLE DELLA</w:t>
      </w:r>
    </w:p>
    <w:p w14:paraId="2995E833" w14:textId="77777777" w:rsidR="006A3E28" w:rsidRPr="00181ED0" w:rsidRDefault="006A3E28" w:rsidP="00D52235">
      <w:pPr>
        <w:autoSpaceDE w:val="0"/>
        <w:autoSpaceDN w:val="0"/>
        <w:adjustRightInd w:val="0"/>
        <w:mirrorIndents/>
        <w:jc w:val="both"/>
        <w:rPr>
          <w:rFonts w:eastAsiaTheme="minorEastAsia"/>
          <w:b/>
          <w:i/>
          <w:sz w:val="18"/>
          <w:szCs w:val="18"/>
        </w:rPr>
      </w:pPr>
      <w:r w:rsidRPr="00181ED0">
        <w:rPr>
          <w:rFonts w:eastAsiaTheme="minorEastAsia"/>
          <w:b/>
          <w:i/>
          <w:sz w:val="18"/>
          <w:szCs w:val="18"/>
        </w:rPr>
        <w:t>RESPONSABILITA' PENALE CUI PUO’ ANDARE INCONTRO IN CASO DI AFFERMAZIONI MENDACI AI SENSI</w:t>
      </w:r>
    </w:p>
    <w:p w14:paraId="76F9C610" w14:textId="77777777" w:rsidR="006A3E28" w:rsidRPr="00181ED0" w:rsidRDefault="006A3E28" w:rsidP="00D52235">
      <w:pPr>
        <w:autoSpaceDE w:val="0"/>
        <w:autoSpaceDN w:val="0"/>
        <w:adjustRightInd w:val="0"/>
        <w:mirrorIndents/>
        <w:jc w:val="both"/>
        <w:rPr>
          <w:rFonts w:eastAsiaTheme="minorEastAsia"/>
          <w:b/>
          <w:i/>
          <w:sz w:val="18"/>
          <w:szCs w:val="18"/>
        </w:rPr>
      </w:pPr>
      <w:r w:rsidRPr="00181ED0">
        <w:rPr>
          <w:rFonts w:eastAsiaTheme="minorEastAsia"/>
          <w:b/>
          <w:i/>
          <w:sz w:val="18"/>
          <w:szCs w:val="18"/>
        </w:rPr>
        <w:t>DELL'ART. 76 DEL MEDESIMO DPR 445/2000 DICHIARA DI AVERE LA NECESSARIA CONOSCENZA DELLA</w:t>
      </w:r>
    </w:p>
    <w:p w14:paraId="67305656" w14:textId="77777777" w:rsidR="006A3E28" w:rsidRPr="00181ED0" w:rsidRDefault="006A3E28" w:rsidP="00D52235">
      <w:pPr>
        <w:autoSpaceDE w:val="0"/>
        <w:autoSpaceDN w:val="0"/>
        <w:adjustRightInd w:val="0"/>
        <w:mirrorIndents/>
        <w:jc w:val="both"/>
        <w:rPr>
          <w:rFonts w:eastAsiaTheme="minorEastAsia"/>
          <w:b/>
          <w:i/>
          <w:sz w:val="18"/>
          <w:szCs w:val="18"/>
        </w:rPr>
      </w:pPr>
      <w:r w:rsidRPr="00181ED0">
        <w:rPr>
          <w:rFonts w:eastAsiaTheme="minorEastAsia"/>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446D0B44" w14:textId="77777777" w:rsidR="006A3E28" w:rsidRPr="00181ED0" w:rsidRDefault="006A3E28" w:rsidP="006A3E28">
      <w:pPr>
        <w:autoSpaceDE w:val="0"/>
        <w:spacing w:after="200"/>
        <w:mirrorIndents/>
        <w:rPr>
          <w:rFonts w:eastAsiaTheme="minorEastAsia"/>
          <w:sz w:val="18"/>
          <w:szCs w:val="18"/>
        </w:rPr>
      </w:pPr>
    </w:p>
    <w:p w14:paraId="26560A5E" w14:textId="77777777" w:rsidR="006A3E28" w:rsidRPr="00181ED0" w:rsidRDefault="006A3E28" w:rsidP="006A3E28">
      <w:pPr>
        <w:autoSpaceDE w:val="0"/>
        <w:spacing w:after="200"/>
        <w:mirrorIndents/>
        <w:rPr>
          <w:rFonts w:eastAsiaTheme="minorEastAsia"/>
          <w:sz w:val="18"/>
          <w:szCs w:val="18"/>
        </w:rPr>
      </w:pPr>
      <w:r w:rsidRPr="00181ED0">
        <w:rPr>
          <w:rFonts w:eastAsiaTheme="minorEastAsia"/>
          <w:sz w:val="18"/>
          <w:szCs w:val="18"/>
        </w:rPr>
        <w:t>Data___________________ firma____________________________________________</w:t>
      </w:r>
    </w:p>
    <w:p w14:paraId="4309DC5C" w14:textId="77777777" w:rsidR="006A3E28" w:rsidRPr="00181ED0" w:rsidRDefault="006A3E28" w:rsidP="00FC46A5">
      <w:pPr>
        <w:autoSpaceDE w:val="0"/>
        <w:jc w:val="both"/>
        <w:rPr>
          <w:b/>
          <w:sz w:val="18"/>
          <w:szCs w:val="18"/>
          <w:u w:val="single"/>
        </w:rPr>
      </w:pPr>
    </w:p>
    <w:p w14:paraId="11DA81C9" w14:textId="77777777" w:rsidR="00FC46A5" w:rsidRPr="00181ED0" w:rsidRDefault="00FC46A5" w:rsidP="00FC46A5">
      <w:pPr>
        <w:autoSpaceDE w:val="0"/>
        <w:jc w:val="both"/>
        <w:rPr>
          <w:sz w:val="18"/>
          <w:szCs w:val="18"/>
        </w:rPr>
      </w:pPr>
    </w:p>
    <w:p w14:paraId="06B1C228" w14:textId="77777777" w:rsidR="00FC46A5" w:rsidRPr="00181ED0" w:rsidRDefault="00FC46A5" w:rsidP="00FC46A5">
      <w:pPr>
        <w:autoSpaceDE w:val="0"/>
        <w:jc w:val="both"/>
        <w:rPr>
          <w:sz w:val="18"/>
          <w:szCs w:val="18"/>
        </w:rPr>
      </w:pPr>
      <w:r w:rsidRPr="00181ED0">
        <w:rPr>
          <w:sz w:val="18"/>
          <w:szCs w:val="18"/>
        </w:rPr>
        <w:t>Il/la sottoscritto/a, ai sensi della legge 196/03 e successivo GDPR679/2016, autorizza l’istituto _________________al</w:t>
      </w:r>
    </w:p>
    <w:p w14:paraId="6C722C9B" w14:textId="77777777" w:rsidR="00FC46A5" w:rsidRPr="00181ED0" w:rsidRDefault="00FC46A5" w:rsidP="00FC46A5">
      <w:pPr>
        <w:autoSpaceDE w:val="0"/>
        <w:jc w:val="both"/>
        <w:rPr>
          <w:sz w:val="18"/>
          <w:szCs w:val="18"/>
        </w:rPr>
      </w:pPr>
      <w:r w:rsidRPr="00181ED0">
        <w:rPr>
          <w:sz w:val="18"/>
          <w:szCs w:val="18"/>
        </w:rPr>
        <w:t>trattamento dei dati contenuti nella presente autocertificazione esclusivamente nell’ambito e per i</w:t>
      </w:r>
    </w:p>
    <w:p w14:paraId="7326195C" w14:textId="77777777" w:rsidR="00FC46A5" w:rsidRPr="00181ED0" w:rsidRDefault="00FC46A5" w:rsidP="00FC46A5">
      <w:pPr>
        <w:autoSpaceDE w:val="0"/>
        <w:jc w:val="both"/>
        <w:rPr>
          <w:sz w:val="18"/>
          <w:szCs w:val="18"/>
        </w:rPr>
      </w:pPr>
      <w:r w:rsidRPr="00181ED0">
        <w:rPr>
          <w:sz w:val="18"/>
          <w:szCs w:val="18"/>
        </w:rPr>
        <w:t>fini istituzionali della Pubblica Amministrazione</w:t>
      </w:r>
    </w:p>
    <w:p w14:paraId="17A7E3B9" w14:textId="77777777" w:rsidR="00FC46A5" w:rsidRPr="00181ED0" w:rsidRDefault="00FC46A5" w:rsidP="00FC46A5">
      <w:pPr>
        <w:autoSpaceDE w:val="0"/>
        <w:jc w:val="both"/>
        <w:rPr>
          <w:sz w:val="18"/>
          <w:szCs w:val="18"/>
        </w:rPr>
      </w:pPr>
    </w:p>
    <w:p w14:paraId="3ECD4C68" w14:textId="147F5ADC" w:rsidR="00FC46A5" w:rsidRPr="00181ED0" w:rsidRDefault="00FC46A5" w:rsidP="00FC46A5">
      <w:pPr>
        <w:autoSpaceDE w:val="0"/>
        <w:spacing w:line="480" w:lineRule="auto"/>
        <w:jc w:val="both"/>
        <w:rPr>
          <w:sz w:val="18"/>
          <w:szCs w:val="18"/>
        </w:rPr>
      </w:pPr>
      <w:r w:rsidRPr="00181ED0">
        <w:rPr>
          <w:sz w:val="18"/>
          <w:szCs w:val="18"/>
        </w:rPr>
        <w:t>Data___________________ firma____________________________________________</w:t>
      </w:r>
    </w:p>
    <w:p w14:paraId="7E1B1492" w14:textId="77777777" w:rsidR="000927AC" w:rsidRPr="00181ED0" w:rsidRDefault="000927AC" w:rsidP="00FC46A5">
      <w:pPr>
        <w:autoSpaceDE w:val="0"/>
        <w:spacing w:line="480" w:lineRule="auto"/>
        <w:jc w:val="both"/>
        <w:rPr>
          <w:sz w:val="18"/>
          <w:szCs w:val="18"/>
        </w:rPr>
      </w:pPr>
    </w:p>
    <w:p w14:paraId="0F3783D5" w14:textId="77777777" w:rsidR="000927AC" w:rsidRPr="00181ED0" w:rsidRDefault="000927AC" w:rsidP="00FC46A5">
      <w:pPr>
        <w:autoSpaceDE w:val="0"/>
        <w:spacing w:line="480" w:lineRule="auto"/>
        <w:jc w:val="both"/>
        <w:rPr>
          <w:sz w:val="18"/>
          <w:szCs w:val="18"/>
        </w:rPr>
      </w:pPr>
    </w:p>
    <w:p w14:paraId="43ED7233" w14:textId="77777777" w:rsidR="000927AC" w:rsidRPr="00181ED0" w:rsidRDefault="000927AC" w:rsidP="00FC46A5">
      <w:pPr>
        <w:autoSpaceDE w:val="0"/>
        <w:spacing w:line="480" w:lineRule="auto"/>
        <w:jc w:val="both"/>
        <w:rPr>
          <w:sz w:val="18"/>
          <w:szCs w:val="18"/>
        </w:rPr>
      </w:pPr>
    </w:p>
    <w:p w14:paraId="7374D67F" w14:textId="77777777" w:rsidR="006A3E28" w:rsidRPr="00181ED0" w:rsidRDefault="006A3E28" w:rsidP="00FC46A5">
      <w:pPr>
        <w:autoSpaceDE w:val="0"/>
        <w:spacing w:line="480" w:lineRule="auto"/>
        <w:jc w:val="both"/>
        <w:rPr>
          <w:sz w:val="18"/>
          <w:szCs w:val="18"/>
        </w:rPr>
      </w:pPr>
    </w:p>
    <w:p w14:paraId="4A2263DE" w14:textId="77777777" w:rsidR="006A3E28" w:rsidRPr="00181ED0" w:rsidRDefault="006A3E28" w:rsidP="00FC46A5">
      <w:pPr>
        <w:autoSpaceDE w:val="0"/>
        <w:spacing w:line="480" w:lineRule="auto"/>
        <w:jc w:val="both"/>
        <w:rPr>
          <w:sz w:val="18"/>
          <w:szCs w:val="18"/>
        </w:rPr>
      </w:pPr>
    </w:p>
    <w:p w14:paraId="46E15FCD" w14:textId="77777777" w:rsidR="006A3E28" w:rsidRPr="00181ED0" w:rsidRDefault="006A3E28" w:rsidP="00FC46A5">
      <w:pPr>
        <w:autoSpaceDE w:val="0"/>
        <w:spacing w:line="480" w:lineRule="auto"/>
        <w:jc w:val="both"/>
        <w:rPr>
          <w:sz w:val="18"/>
          <w:szCs w:val="18"/>
        </w:rPr>
      </w:pPr>
    </w:p>
    <w:p w14:paraId="5AFD6343" w14:textId="77777777" w:rsidR="006A3E28" w:rsidRPr="00181ED0" w:rsidRDefault="006A3E28" w:rsidP="00FC46A5">
      <w:pPr>
        <w:autoSpaceDE w:val="0"/>
        <w:spacing w:line="480" w:lineRule="auto"/>
        <w:jc w:val="both"/>
        <w:rPr>
          <w:sz w:val="18"/>
          <w:szCs w:val="18"/>
        </w:rPr>
      </w:pPr>
    </w:p>
    <w:p w14:paraId="3979D78C" w14:textId="77777777" w:rsidR="006A3E28" w:rsidRPr="00181ED0" w:rsidRDefault="006A3E28" w:rsidP="00FC46A5">
      <w:pPr>
        <w:autoSpaceDE w:val="0"/>
        <w:spacing w:line="480" w:lineRule="auto"/>
        <w:jc w:val="both"/>
        <w:rPr>
          <w:sz w:val="18"/>
          <w:szCs w:val="18"/>
        </w:rPr>
      </w:pPr>
    </w:p>
    <w:p w14:paraId="7665F931" w14:textId="77777777" w:rsidR="006A3E28" w:rsidRPr="00181ED0" w:rsidRDefault="006A3E28" w:rsidP="00FC46A5">
      <w:pPr>
        <w:autoSpaceDE w:val="0"/>
        <w:spacing w:line="480" w:lineRule="auto"/>
        <w:jc w:val="both"/>
        <w:rPr>
          <w:sz w:val="18"/>
          <w:szCs w:val="18"/>
        </w:rPr>
      </w:pPr>
    </w:p>
    <w:p w14:paraId="7B4F9DBA" w14:textId="77777777" w:rsidR="006A3E28" w:rsidRPr="00181ED0" w:rsidRDefault="006A3E28" w:rsidP="00FC46A5">
      <w:pPr>
        <w:autoSpaceDE w:val="0"/>
        <w:spacing w:line="480" w:lineRule="auto"/>
        <w:jc w:val="both"/>
        <w:rPr>
          <w:sz w:val="18"/>
          <w:szCs w:val="18"/>
        </w:rPr>
      </w:pPr>
    </w:p>
    <w:p w14:paraId="443874E2" w14:textId="77777777" w:rsidR="006A3E28" w:rsidRPr="00181ED0" w:rsidRDefault="006A3E28" w:rsidP="00FC46A5">
      <w:pPr>
        <w:autoSpaceDE w:val="0"/>
        <w:spacing w:line="480" w:lineRule="auto"/>
        <w:jc w:val="both"/>
        <w:rPr>
          <w:sz w:val="18"/>
          <w:szCs w:val="18"/>
        </w:rPr>
      </w:pPr>
    </w:p>
    <w:p w14:paraId="33D4A387" w14:textId="77777777" w:rsidR="006A3E28" w:rsidRPr="00181ED0" w:rsidRDefault="006A3E28" w:rsidP="00FC46A5">
      <w:pPr>
        <w:autoSpaceDE w:val="0"/>
        <w:spacing w:line="480" w:lineRule="auto"/>
        <w:jc w:val="both"/>
        <w:rPr>
          <w:sz w:val="18"/>
          <w:szCs w:val="18"/>
        </w:rPr>
      </w:pPr>
    </w:p>
    <w:p w14:paraId="26F7F6FF" w14:textId="77777777" w:rsidR="006A3E28" w:rsidRPr="00181ED0" w:rsidRDefault="006A3E28" w:rsidP="00FC46A5">
      <w:pPr>
        <w:autoSpaceDE w:val="0"/>
        <w:spacing w:line="480" w:lineRule="auto"/>
        <w:jc w:val="both"/>
        <w:rPr>
          <w:sz w:val="18"/>
          <w:szCs w:val="18"/>
        </w:rPr>
      </w:pPr>
    </w:p>
    <w:p w14:paraId="40E4B7D3" w14:textId="77777777" w:rsidR="006A3E28" w:rsidRPr="00181ED0" w:rsidRDefault="006A3E28" w:rsidP="00FC46A5">
      <w:pPr>
        <w:autoSpaceDE w:val="0"/>
        <w:spacing w:line="480" w:lineRule="auto"/>
        <w:jc w:val="both"/>
        <w:rPr>
          <w:sz w:val="18"/>
          <w:szCs w:val="18"/>
        </w:rPr>
      </w:pPr>
    </w:p>
    <w:p w14:paraId="6C333587" w14:textId="77777777" w:rsidR="006A3E28" w:rsidRPr="00181ED0" w:rsidRDefault="006A3E28" w:rsidP="00FC46A5">
      <w:pPr>
        <w:autoSpaceDE w:val="0"/>
        <w:spacing w:line="480" w:lineRule="auto"/>
        <w:jc w:val="both"/>
        <w:rPr>
          <w:sz w:val="18"/>
          <w:szCs w:val="18"/>
        </w:rPr>
      </w:pPr>
    </w:p>
    <w:p w14:paraId="31B654D8" w14:textId="77777777" w:rsidR="006A3E28" w:rsidRPr="00181ED0" w:rsidRDefault="006A3E28" w:rsidP="00FC46A5">
      <w:pPr>
        <w:autoSpaceDE w:val="0"/>
        <w:spacing w:line="480" w:lineRule="auto"/>
        <w:jc w:val="both"/>
        <w:rPr>
          <w:sz w:val="18"/>
          <w:szCs w:val="18"/>
        </w:rPr>
      </w:pPr>
    </w:p>
    <w:p w14:paraId="7D2240FC" w14:textId="77777777" w:rsidR="006A3E28" w:rsidRPr="00181ED0" w:rsidRDefault="006A3E28" w:rsidP="00FC46A5">
      <w:pPr>
        <w:autoSpaceDE w:val="0"/>
        <w:spacing w:line="480" w:lineRule="auto"/>
        <w:jc w:val="both"/>
        <w:rPr>
          <w:sz w:val="18"/>
          <w:szCs w:val="18"/>
        </w:rPr>
      </w:pPr>
    </w:p>
    <w:p w14:paraId="033E4E57" w14:textId="14C9025D" w:rsidR="006A3E28" w:rsidRPr="00181ED0" w:rsidRDefault="006A3E28" w:rsidP="00FC46A5">
      <w:pPr>
        <w:autoSpaceDE w:val="0"/>
        <w:spacing w:line="480" w:lineRule="auto"/>
        <w:jc w:val="both"/>
        <w:rPr>
          <w:sz w:val="18"/>
          <w:szCs w:val="18"/>
        </w:rPr>
      </w:pPr>
    </w:p>
    <w:p w14:paraId="2A7D8AFB" w14:textId="77777777" w:rsidR="000927AC" w:rsidRPr="00181ED0" w:rsidRDefault="000927AC" w:rsidP="00FC46A5">
      <w:pPr>
        <w:autoSpaceDE w:val="0"/>
        <w:spacing w:line="480" w:lineRule="auto"/>
        <w:jc w:val="both"/>
        <w:rPr>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0927AC" w:rsidRPr="00181ED0" w14:paraId="06AE9ADA" w14:textId="77777777" w:rsidTr="00BE3B3A">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DFFBACF" w14:textId="77777777" w:rsidR="000927AC" w:rsidRPr="00181ED0" w:rsidRDefault="000927AC" w:rsidP="00BE3B3A">
            <w:pPr>
              <w:jc w:val="center"/>
              <w:rPr>
                <w:b/>
                <w:i/>
                <w:iCs/>
                <w:sz w:val="24"/>
                <w:szCs w:val="24"/>
              </w:rPr>
            </w:pPr>
            <w:r w:rsidRPr="00181ED0">
              <w:rPr>
                <w:b/>
                <w:bCs/>
                <w:sz w:val="24"/>
                <w:szCs w:val="24"/>
              </w:rPr>
              <w:br w:type="page"/>
              <w:t xml:space="preserve">ALLEGATO B: </w:t>
            </w:r>
            <w:r w:rsidRPr="00181ED0">
              <w:rPr>
                <w:b/>
                <w:sz w:val="24"/>
                <w:szCs w:val="24"/>
              </w:rPr>
              <w:t>GRIGLIA DI VALUTAZIONE DEI TITOLI PER ESPERTO</w:t>
            </w:r>
          </w:p>
        </w:tc>
      </w:tr>
      <w:tr w:rsidR="000927AC" w:rsidRPr="00181ED0" w14:paraId="505B5DF7" w14:textId="77777777" w:rsidTr="00BE3B3A">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3775637" w14:textId="77777777" w:rsidR="000927AC" w:rsidRPr="00181ED0" w:rsidRDefault="000927AC" w:rsidP="00BE3B3A">
            <w:pPr>
              <w:snapToGrid w:val="0"/>
              <w:rPr>
                <w:b/>
                <w:sz w:val="22"/>
                <w:szCs w:val="22"/>
              </w:rPr>
            </w:pPr>
            <w:r w:rsidRPr="00181ED0">
              <w:rPr>
                <w:b/>
                <w:sz w:val="22"/>
                <w:szCs w:val="22"/>
                <w:u w:val="single"/>
              </w:rPr>
              <w:t>Criteri di ammissione:</w:t>
            </w:r>
            <w:r w:rsidRPr="00181ED0">
              <w:rPr>
                <w:b/>
                <w:sz w:val="22"/>
                <w:szCs w:val="22"/>
              </w:rPr>
              <w:t xml:space="preserve"> </w:t>
            </w:r>
          </w:p>
          <w:p w14:paraId="44335E96" w14:textId="77777777" w:rsidR="000927AC" w:rsidRPr="00181ED0" w:rsidRDefault="000927AC" w:rsidP="00F629F0">
            <w:pPr>
              <w:pStyle w:val="Paragrafoelenco"/>
              <w:numPr>
                <w:ilvl w:val="0"/>
                <w:numId w:val="3"/>
              </w:numPr>
              <w:rPr>
                <w:b/>
              </w:rPr>
            </w:pPr>
            <w:r w:rsidRPr="00181ED0">
              <w:rPr>
                <w:b/>
                <w:sz w:val="22"/>
                <w:szCs w:val="22"/>
              </w:rPr>
              <w:t>essere in possesso dei requisiti di cui all’articolo 8 per il ruolo per cui si presenta domanda</w:t>
            </w:r>
          </w:p>
          <w:p w14:paraId="01C07BD5" w14:textId="13D61A5F" w:rsidR="000927AC" w:rsidRPr="00181ED0" w:rsidRDefault="000927AC" w:rsidP="00F629F0">
            <w:pPr>
              <w:pStyle w:val="Paragrafoelenco"/>
              <w:numPr>
                <w:ilvl w:val="0"/>
                <w:numId w:val="3"/>
              </w:numPr>
              <w:rPr>
                <w:b/>
              </w:rPr>
            </w:pPr>
            <w:r w:rsidRPr="00181ED0">
              <w:rPr>
                <w:b/>
                <w:sz w:val="22"/>
                <w:szCs w:val="22"/>
              </w:rPr>
              <w:t>essere docente interno per tutto il periodo dell’incarico</w:t>
            </w:r>
          </w:p>
        </w:tc>
      </w:tr>
      <w:tr w:rsidR="000927AC" w:rsidRPr="00181ED0" w14:paraId="6A09E5E0" w14:textId="77777777" w:rsidTr="00BE3B3A">
        <w:tc>
          <w:tcPr>
            <w:tcW w:w="5398" w:type="dxa"/>
            <w:gridSpan w:val="3"/>
            <w:tcBorders>
              <w:top w:val="single" w:sz="4" w:space="0" w:color="000000"/>
              <w:left w:val="single" w:sz="4" w:space="0" w:color="000000"/>
              <w:bottom w:val="single" w:sz="4" w:space="0" w:color="000000"/>
              <w:right w:val="nil"/>
            </w:tcBorders>
            <w:vAlign w:val="center"/>
          </w:tcPr>
          <w:p w14:paraId="5C30A06D" w14:textId="77777777" w:rsidR="000927AC" w:rsidRPr="00181ED0" w:rsidRDefault="000927AC" w:rsidP="00BE3B3A">
            <w:pPr>
              <w:snapToGrid w:val="0"/>
              <w:rPr>
                <w:b/>
              </w:rPr>
            </w:pPr>
            <w:r w:rsidRPr="00181ED0">
              <w:rPr>
                <w:b/>
              </w:rPr>
              <w:t>L' ISTRUZIONE, LA FORMAZIONE</w:t>
            </w:r>
          </w:p>
          <w:p w14:paraId="50876251" w14:textId="77777777" w:rsidR="000927AC" w:rsidRPr="00181ED0" w:rsidRDefault="000927AC" w:rsidP="00BE3B3A">
            <w:pPr>
              <w:snapToGrid w:val="0"/>
              <w:rPr>
                <w:b/>
              </w:rPr>
            </w:pPr>
            <w:r w:rsidRPr="00181ED0">
              <w:rPr>
                <w:b/>
              </w:rPr>
              <w:t xml:space="preserve">NELLO SPECIFICO DIPARTIMENTO IN CUI SI </w:t>
            </w:r>
          </w:p>
          <w:p w14:paraId="74D3ACC4" w14:textId="77777777" w:rsidR="000927AC" w:rsidRPr="00181ED0" w:rsidRDefault="000927AC" w:rsidP="00BE3B3A">
            <w:pPr>
              <w:snapToGrid w:val="0"/>
              <w:rPr>
                <w:b/>
              </w:rPr>
            </w:pPr>
            <w:r w:rsidRPr="00181ED0">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7797D841" w14:textId="77777777" w:rsidR="000927AC" w:rsidRPr="00181ED0" w:rsidRDefault="000927AC" w:rsidP="00BE3B3A">
            <w:pPr>
              <w:jc w:val="center"/>
              <w:rPr>
                <w:b/>
              </w:rPr>
            </w:pPr>
            <w:r w:rsidRPr="00181ED0">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17503BF6" w14:textId="77777777" w:rsidR="000927AC" w:rsidRPr="00181ED0" w:rsidRDefault="000927AC" w:rsidP="00BE3B3A">
            <w:pPr>
              <w:jc w:val="center"/>
              <w:rPr>
                <w:b/>
              </w:rPr>
            </w:pPr>
            <w:r w:rsidRPr="00181ED0">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7C191A11" w14:textId="77777777" w:rsidR="000927AC" w:rsidRPr="00181ED0" w:rsidRDefault="000927AC" w:rsidP="00BE3B3A">
            <w:pPr>
              <w:jc w:val="center"/>
              <w:rPr>
                <w:b/>
              </w:rPr>
            </w:pPr>
            <w:r w:rsidRPr="00181ED0">
              <w:rPr>
                <w:b/>
              </w:rPr>
              <w:t>da compilare a cura della commissione</w:t>
            </w:r>
          </w:p>
        </w:tc>
      </w:tr>
      <w:tr w:rsidR="000927AC" w:rsidRPr="00181ED0" w14:paraId="7ABC18A8" w14:textId="77777777" w:rsidTr="00BE3B3A">
        <w:tc>
          <w:tcPr>
            <w:tcW w:w="3129" w:type="dxa"/>
            <w:vMerge w:val="restart"/>
            <w:tcBorders>
              <w:top w:val="single" w:sz="4" w:space="0" w:color="000000"/>
              <w:left w:val="single" w:sz="4" w:space="0" w:color="000000"/>
              <w:bottom w:val="single" w:sz="4" w:space="0" w:color="000000"/>
              <w:right w:val="nil"/>
            </w:tcBorders>
            <w:vAlign w:val="center"/>
            <w:hideMark/>
          </w:tcPr>
          <w:p w14:paraId="18C4AB34" w14:textId="77777777" w:rsidR="000927AC" w:rsidRPr="00181ED0" w:rsidRDefault="000927AC" w:rsidP="00BE3B3A">
            <w:r w:rsidRPr="00181ED0">
              <w:rPr>
                <w:b/>
              </w:rPr>
              <w:t xml:space="preserve">A1. LAUREA INERENTE AL RUOLO SPECIFICO </w:t>
            </w:r>
            <w:r w:rsidRPr="00181ED0">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4BE8A1C9" w14:textId="77777777" w:rsidR="000927AC" w:rsidRPr="00181ED0" w:rsidRDefault="000927AC" w:rsidP="00BE3B3A">
            <w:pPr>
              <w:snapToGrid w:val="0"/>
            </w:pPr>
            <w:r w:rsidRPr="00181ED0">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36938931" w14:textId="77777777" w:rsidR="000927AC" w:rsidRPr="00181ED0" w:rsidRDefault="000927AC" w:rsidP="00BE3B3A">
            <w:r w:rsidRPr="00181ED0">
              <w:rPr>
                <w:b/>
              </w:rPr>
              <w:t>PUNTI</w:t>
            </w:r>
          </w:p>
        </w:tc>
        <w:tc>
          <w:tcPr>
            <w:tcW w:w="1393" w:type="dxa"/>
            <w:tcBorders>
              <w:top w:val="single" w:sz="4" w:space="0" w:color="000000"/>
              <w:left w:val="single" w:sz="4" w:space="0" w:color="000000"/>
              <w:bottom w:val="single" w:sz="4" w:space="0" w:color="000000"/>
              <w:right w:val="nil"/>
            </w:tcBorders>
            <w:vAlign w:val="center"/>
          </w:tcPr>
          <w:p w14:paraId="5502E93A" w14:textId="77777777"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6BBA3A66"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25F3D36" w14:textId="77777777" w:rsidR="000927AC" w:rsidRPr="00181ED0" w:rsidRDefault="000927AC" w:rsidP="00BE3B3A">
            <w:pPr>
              <w:snapToGrid w:val="0"/>
            </w:pPr>
          </w:p>
        </w:tc>
      </w:tr>
      <w:tr w:rsidR="000927AC" w:rsidRPr="00181ED0" w14:paraId="765CC3A9" w14:textId="77777777" w:rsidTr="00BE3B3A">
        <w:tc>
          <w:tcPr>
            <w:tcW w:w="3129" w:type="dxa"/>
            <w:vMerge/>
            <w:tcBorders>
              <w:top w:val="single" w:sz="4" w:space="0" w:color="000000"/>
              <w:left w:val="single" w:sz="4" w:space="0" w:color="000000"/>
              <w:bottom w:val="single" w:sz="4" w:space="0" w:color="000000"/>
              <w:right w:val="nil"/>
            </w:tcBorders>
            <w:vAlign w:val="center"/>
            <w:hideMark/>
          </w:tcPr>
          <w:p w14:paraId="1D0ACF48" w14:textId="77777777" w:rsidR="000927AC" w:rsidRPr="00181ED0" w:rsidRDefault="000927AC" w:rsidP="00BE3B3A"/>
        </w:tc>
        <w:tc>
          <w:tcPr>
            <w:tcW w:w="1151" w:type="dxa"/>
            <w:vMerge/>
            <w:tcBorders>
              <w:top w:val="single" w:sz="4" w:space="0" w:color="000000"/>
              <w:left w:val="single" w:sz="4" w:space="0" w:color="000000"/>
              <w:bottom w:val="single" w:sz="4" w:space="0" w:color="000000"/>
              <w:right w:val="nil"/>
            </w:tcBorders>
            <w:vAlign w:val="center"/>
            <w:hideMark/>
          </w:tcPr>
          <w:p w14:paraId="42BEC683" w14:textId="77777777" w:rsidR="000927AC" w:rsidRPr="00181ED0" w:rsidRDefault="000927AC" w:rsidP="00BE3B3A"/>
        </w:tc>
        <w:tc>
          <w:tcPr>
            <w:tcW w:w="1118" w:type="dxa"/>
            <w:tcBorders>
              <w:top w:val="single" w:sz="4" w:space="0" w:color="000000"/>
              <w:left w:val="single" w:sz="4" w:space="0" w:color="000000"/>
              <w:bottom w:val="single" w:sz="4" w:space="0" w:color="000000"/>
              <w:right w:val="nil"/>
            </w:tcBorders>
            <w:vAlign w:val="center"/>
            <w:hideMark/>
          </w:tcPr>
          <w:p w14:paraId="2BD262C3" w14:textId="77777777" w:rsidR="000927AC" w:rsidRPr="00181ED0" w:rsidRDefault="000927AC" w:rsidP="00BE3B3A">
            <w:r w:rsidRPr="00181ED0">
              <w:rPr>
                <w:b/>
              </w:rPr>
              <w:t>20</w:t>
            </w:r>
          </w:p>
        </w:tc>
        <w:tc>
          <w:tcPr>
            <w:tcW w:w="1393" w:type="dxa"/>
            <w:tcBorders>
              <w:top w:val="single" w:sz="4" w:space="0" w:color="000000"/>
              <w:left w:val="single" w:sz="4" w:space="0" w:color="000000"/>
              <w:bottom w:val="single" w:sz="4" w:space="0" w:color="000000"/>
              <w:right w:val="nil"/>
            </w:tcBorders>
            <w:vAlign w:val="center"/>
          </w:tcPr>
          <w:p w14:paraId="41239E25" w14:textId="77777777"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0E76B9FA"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BC958B3" w14:textId="77777777" w:rsidR="000927AC" w:rsidRPr="00181ED0" w:rsidRDefault="000927AC" w:rsidP="00BE3B3A">
            <w:pPr>
              <w:snapToGrid w:val="0"/>
            </w:pPr>
          </w:p>
        </w:tc>
      </w:tr>
      <w:tr w:rsidR="000927AC" w:rsidRPr="00181ED0" w14:paraId="526DE1FD" w14:textId="77777777" w:rsidTr="00BE3B3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FCB1551" w14:textId="77777777" w:rsidR="000927AC" w:rsidRPr="00181ED0" w:rsidRDefault="000927AC" w:rsidP="00BE3B3A">
            <w:pPr>
              <w:rPr>
                <w:b/>
              </w:rPr>
            </w:pPr>
            <w:r w:rsidRPr="00181ED0">
              <w:rPr>
                <w:b/>
              </w:rPr>
              <w:t>A2. LAUREA TRIENNALE INERENTE AL RUOLO SPECIFICO</w:t>
            </w:r>
            <w:r w:rsidRPr="00181ED0">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0CFDA610" w14:textId="77777777" w:rsidR="000927AC" w:rsidRPr="00181ED0" w:rsidRDefault="000927AC" w:rsidP="00BE3B3A">
            <w:pPr>
              <w:rPr>
                <w:b/>
              </w:rPr>
            </w:pPr>
            <w:r w:rsidRPr="00181ED0">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79D85AEC" w14:textId="77777777" w:rsidR="000927AC" w:rsidRPr="00181ED0" w:rsidRDefault="000927AC" w:rsidP="00BE3B3A">
            <w:pPr>
              <w:rPr>
                <w:b/>
              </w:rPr>
            </w:pPr>
            <w:r w:rsidRPr="00181ED0">
              <w:rPr>
                <w:b/>
              </w:rPr>
              <w:t>10</w:t>
            </w:r>
          </w:p>
        </w:tc>
        <w:tc>
          <w:tcPr>
            <w:tcW w:w="1393" w:type="dxa"/>
            <w:tcBorders>
              <w:top w:val="single" w:sz="4" w:space="0" w:color="000000"/>
              <w:left w:val="single" w:sz="4" w:space="0" w:color="000000"/>
              <w:bottom w:val="single" w:sz="4" w:space="0" w:color="000000"/>
              <w:right w:val="nil"/>
            </w:tcBorders>
            <w:vAlign w:val="center"/>
          </w:tcPr>
          <w:p w14:paraId="7C2508E4" w14:textId="77777777"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33D30818"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1EA3E89" w14:textId="77777777" w:rsidR="000927AC" w:rsidRPr="00181ED0" w:rsidRDefault="000927AC" w:rsidP="00BE3B3A">
            <w:pPr>
              <w:snapToGrid w:val="0"/>
            </w:pPr>
          </w:p>
        </w:tc>
      </w:tr>
      <w:tr w:rsidR="000927AC" w:rsidRPr="00181ED0" w14:paraId="53D5A7F8" w14:textId="77777777" w:rsidTr="00BE3B3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C83870B" w14:textId="77777777" w:rsidR="000927AC" w:rsidRPr="00181ED0" w:rsidRDefault="000927AC" w:rsidP="00BE3B3A">
            <w:pPr>
              <w:rPr>
                <w:b/>
              </w:rPr>
            </w:pPr>
            <w:r w:rsidRPr="00181ED0">
              <w:rPr>
                <w:b/>
              </w:rPr>
              <w:t xml:space="preserve">A3. DIPLOMA DI ISTRUZIONE SECONDARIA </w:t>
            </w:r>
            <w:r w:rsidRPr="00181ED0">
              <w:rPr>
                <w:bCs/>
              </w:rPr>
              <w:t>(in alternativa ai punti A1 e A2)</w:t>
            </w:r>
          </w:p>
        </w:tc>
        <w:tc>
          <w:tcPr>
            <w:tcW w:w="1151" w:type="dxa"/>
            <w:tcBorders>
              <w:top w:val="single" w:sz="4" w:space="0" w:color="000000"/>
              <w:left w:val="single" w:sz="4" w:space="0" w:color="000000"/>
              <w:bottom w:val="single" w:sz="4" w:space="0" w:color="000000"/>
            </w:tcBorders>
            <w:shd w:val="clear" w:color="auto" w:fill="auto"/>
          </w:tcPr>
          <w:p w14:paraId="3CE08C8F" w14:textId="77777777" w:rsidR="000927AC" w:rsidRPr="00181ED0" w:rsidRDefault="000927AC" w:rsidP="00BE3B3A">
            <w:pPr>
              <w:rPr>
                <w:b/>
              </w:rPr>
            </w:pPr>
            <w:r w:rsidRPr="00181ED0">
              <w:t>Verrà valutato un solo titolo</w:t>
            </w:r>
          </w:p>
        </w:tc>
        <w:tc>
          <w:tcPr>
            <w:tcW w:w="1118" w:type="dxa"/>
            <w:tcBorders>
              <w:top w:val="single" w:sz="4" w:space="0" w:color="000000"/>
              <w:left w:val="single" w:sz="4" w:space="0" w:color="000000"/>
              <w:bottom w:val="single" w:sz="4" w:space="0" w:color="000000"/>
              <w:right w:val="nil"/>
            </w:tcBorders>
            <w:vAlign w:val="center"/>
          </w:tcPr>
          <w:p w14:paraId="0D7D2271" w14:textId="77777777" w:rsidR="000927AC" w:rsidRPr="00181ED0" w:rsidRDefault="000927AC" w:rsidP="00BE3B3A">
            <w:pPr>
              <w:rPr>
                <w:b/>
              </w:rPr>
            </w:pPr>
            <w:r w:rsidRPr="00181ED0">
              <w:rPr>
                <w:b/>
              </w:rPr>
              <w:t>5</w:t>
            </w:r>
          </w:p>
        </w:tc>
        <w:tc>
          <w:tcPr>
            <w:tcW w:w="1393" w:type="dxa"/>
            <w:tcBorders>
              <w:top w:val="single" w:sz="4" w:space="0" w:color="000000"/>
              <w:left w:val="single" w:sz="4" w:space="0" w:color="000000"/>
              <w:bottom w:val="single" w:sz="4" w:space="0" w:color="000000"/>
              <w:right w:val="nil"/>
            </w:tcBorders>
            <w:vAlign w:val="center"/>
          </w:tcPr>
          <w:p w14:paraId="149F1063" w14:textId="77777777"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35445672"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9B51AE6" w14:textId="77777777" w:rsidR="000927AC" w:rsidRPr="00181ED0" w:rsidRDefault="000927AC" w:rsidP="00BE3B3A">
            <w:pPr>
              <w:snapToGrid w:val="0"/>
            </w:pPr>
          </w:p>
        </w:tc>
      </w:tr>
      <w:tr w:rsidR="000927AC" w:rsidRPr="00181ED0" w14:paraId="12437495" w14:textId="77777777" w:rsidTr="00BE3B3A">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699BAB2" w14:textId="77777777" w:rsidR="000927AC" w:rsidRPr="00181ED0" w:rsidRDefault="000927AC" w:rsidP="00BE3B3A">
            <w:pPr>
              <w:rPr>
                <w:b/>
              </w:rPr>
            </w:pPr>
            <w:r w:rsidRPr="00181ED0">
              <w:rPr>
                <w:b/>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129C2432" w14:textId="77777777" w:rsidR="000927AC" w:rsidRPr="00181ED0" w:rsidRDefault="000927AC" w:rsidP="00BE3B3A">
            <w:pPr>
              <w:rPr>
                <w:b/>
              </w:rPr>
            </w:pPr>
            <w:r w:rsidRPr="00181ED0">
              <w:rPr>
                <w:b/>
              </w:rPr>
              <w:t>5</w:t>
            </w:r>
          </w:p>
        </w:tc>
        <w:tc>
          <w:tcPr>
            <w:tcW w:w="1393" w:type="dxa"/>
            <w:tcBorders>
              <w:top w:val="single" w:sz="4" w:space="0" w:color="000000"/>
              <w:left w:val="single" w:sz="4" w:space="0" w:color="000000"/>
              <w:bottom w:val="single" w:sz="4" w:space="0" w:color="000000"/>
              <w:right w:val="nil"/>
            </w:tcBorders>
            <w:vAlign w:val="center"/>
          </w:tcPr>
          <w:p w14:paraId="0B254A5D" w14:textId="77777777"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30A28E1B"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7325DC0" w14:textId="77777777" w:rsidR="000927AC" w:rsidRPr="00181ED0" w:rsidRDefault="000927AC" w:rsidP="00BE3B3A">
            <w:pPr>
              <w:snapToGrid w:val="0"/>
            </w:pPr>
          </w:p>
        </w:tc>
      </w:tr>
      <w:tr w:rsidR="000927AC" w:rsidRPr="00181ED0" w14:paraId="50CE07B4" w14:textId="77777777" w:rsidTr="00BE3B3A">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0DC25D6" w14:textId="77777777" w:rsidR="000927AC" w:rsidRPr="00181ED0" w:rsidRDefault="000927AC" w:rsidP="00BE3B3A">
            <w:pPr>
              <w:rPr>
                <w:b/>
              </w:rPr>
            </w:pPr>
            <w:r w:rsidRPr="00181ED0">
              <w:rPr>
                <w:b/>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58A454F0" w14:textId="77777777" w:rsidR="000927AC" w:rsidRPr="00181ED0" w:rsidRDefault="000927AC" w:rsidP="00BE3B3A">
            <w:pPr>
              <w:rPr>
                <w:b/>
              </w:rPr>
            </w:pPr>
            <w:r w:rsidRPr="00181ED0">
              <w:rPr>
                <w:b/>
              </w:rPr>
              <w:t>5</w:t>
            </w:r>
          </w:p>
        </w:tc>
        <w:tc>
          <w:tcPr>
            <w:tcW w:w="1393" w:type="dxa"/>
            <w:tcBorders>
              <w:top w:val="single" w:sz="4" w:space="0" w:color="000000"/>
              <w:left w:val="single" w:sz="4" w:space="0" w:color="000000"/>
              <w:bottom w:val="single" w:sz="4" w:space="0" w:color="000000"/>
              <w:right w:val="nil"/>
            </w:tcBorders>
            <w:vAlign w:val="center"/>
          </w:tcPr>
          <w:p w14:paraId="335B5EFE" w14:textId="77777777"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53580E03"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41E7DD3" w14:textId="77777777" w:rsidR="000927AC" w:rsidRPr="00181ED0" w:rsidRDefault="000927AC" w:rsidP="00BE3B3A">
            <w:pPr>
              <w:snapToGrid w:val="0"/>
            </w:pPr>
          </w:p>
        </w:tc>
      </w:tr>
      <w:tr w:rsidR="000927AC" w:rsidRPr="00181ED0" w14:paraId="61577F3A" w14:textId="77777777" w:rsidTr="00BE3B3A">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0B0A6E91" w14:textId="77777777" w:rsidR="000927AC" w:rsidRPr="00181ED0" w:rsidRDefault="000927AC" w:rsidP="00BE3B3A">
            <w:pPr>
              <w:rPr>
                <w:b/>
              </w:rPr>
            </w:pPr>
            <w:r w:rsidRPr="00181ED0">
              <w:rPr>
                <w:b/>
              </w:rPr>
              <w:t xml:space="preserve">A6. MASTER UNIVERSITARIO DI I LIVELLO ATTINENTE ALLA </w:t>
            </w:r>
            <w:r w:rsidRPr="00181ED0">
              <w:rPr>
                <w:b/>
                <w:bCs/>
              </w:rPr>
              <w:t>SELEZIONE</w:t>
            </w:r>
            <w:r w:rsidRPr="00181ED0">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2A4072EA" w14:textId="77777777" w:rsidR="000927AC" w:rsidRPr="00181ED0" w:rsidRDefault="000927AC" w:rsidP="00BE3B3A">
            <w:pPr>
              <w:rPr>
                <w:b/>
              </w:rPr>
            </w:pPr>
            <w:r w:rsidRPr="00181ED0">
              <w:rPr>
                <w:b/>
              </w:rPr>
              <w:t>5</w:t>
            </w:r>
          </w:p>
        </w:tc>
        <w:tc>
          <w:tcPr>
            <w:tcW w:w="1393" w:type="dxa"/>
            <w:tcBorders>
              <w:top w:val="single" w:sz="4" w:space="0" w:color="000000"/>
              <w:left w:val="single" w:sz="4" w:space="0" w:color="000000"/>
              <w:bottom w:val="single" w:sz="4" w:space="0" w:color="000000"/>
              <w:right w:val="nil"/>
            </w:tcBorders>
            <w:vAlign w:val="center"/>
          </w:tcPr>
          <w:p w14:paraId="0585445E" w14:textId="13BF4B53"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649C76F4"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18C604E" w14:textId="77777777" w:rsidR="000927AC" w:rsidRPr="00181ED0" w:rsidRDefault="000927AC" w:rsidP="00BE3B3A">
            <w:pPr>
              <w:snapToGrid w:val="0"/>
            </w:pPr>
          </w:p>
        </w:tc>
      </w:tr>
      <w:tr w:rsidR="000927AC" w:rsidRPr="00181ED0" w14:paraId="19A51D19" w14:textId="77777777" w:rsidTr="00BE3B3A">
        <w:tc>
          <w:tcPr>
            <w:tcW w:w="5398" w:type="dxa"/>
            <w:gridSpan w:val="3"/>
            <w:tcBorders>
              <w:top w:val="single" w:sz="4" w:space="0" w:color="000000"/>
              <w:left w:val="single" w:sz="4" w:space="0" w:color="000000"/>
              <w:bottom w:val="single" w:sz="4" w:space="0" w:color="000000"/>
              <w:right w:val="nil"/>
            </w:tcBorders>
            <w:vAlign w:val="center"/>
          </w:tcPr>
          <w:p w14:paraId="74B8CDAD" w14:textId="77777777" w:rsidR="000927AC" w:rsidRPr="00181ED0" w:rsidRDefault="000927AC" w:rsidP="00BE3B3A">
            <w:pPr>
              <w:rPr>
                <w:b/>
              </w:rPr>
            </w:pPr>
          </w:p>
          <w:p w14:paraId="70B75E7B" w14:textId="77777777" w:rsidR="000927AC" w:rsidRPr="00181ED0" w:rsidRDefault="000927AC" w:rsidP="00BE3B3A">
            <w:pPr>
              <w:rPr>
                <w:b/>
              </w:rPr>
            </w:pPr>
            <w:r w:rsidRPr="00181ED0">
              <w:rPr>
                <w:b/>
              </w:rPr>
              <w:t xml:space="preserve">LE CERTIFICAZIONI OTTENUTE  </w:t>
            </w:r>
          </w:p>
          <w:p w14:paraId="45B07F9B" w14:textId="77777777" w:rsidR="000927AC" w:rsidRPr="00181ED0" w:rsidRDefault="000927AC" w:rsidP="00BE3B3A">
            <w:pPr>
              <w:rPr>
                <w:b/>
                <w:u w:val="single"/>
              </w:rPr>
            </w:pPr>
            <w:r w:rsidRPr="00181ED0">
              <w:rPr>
                <w:b/>
                <w:u w:val="single"/>
              </w:rPr>
              <w:t>NELLO SPECIFICO SETTORE IN CUI SI CONCORRE</w:t>
            </w:r>
          </w:p>
          <w:p w14:paraId="1F1C3EF1" w14:textId="77777777" w:rsidR="000927AC" w:rsidRPr="00181ED0" w:rsidRDefault="000927AC" w:rsidP="00BE3B3A">
            <w:pPr>
              <w:rPr>
                <w:b/>
              </w:rPr>
            </w:pPr>
            <w:r w:rsidRPr="00181ED0">
              <w:rPr>
                <w:b/>
              </w:rPr>
              <w:tab/>
            </w:r>
            <w:r w:rsidRPr="00181ED0">
              <w:rPr>
                <w:b/>
              </w:rPr>
              <w:tab/>
            </w:r>
            <w:r w:rsidRPr="00181ED0">
              <w:rPr>
                <w:b/>
              </w:rPr>
              <w:tab/>
            </w:r>
          </w:p>
        </w:tc>
        <w:tc>
          <w:tcPr>
            <w:tcW w:w="1393" w:type="dxa"/>
            <w:tcBorders>
              <w:top w:val="single" w:sz="4" w:space="0" w:color="000000"/>
              <w:left w:val="single" w:sz="4" w:space="0" w:color="000000"/>
              <w:bottom w:val="single" w:sz="4" w:space="0" w:color="000000"/>
              <w:right w:val="nil"/>
            </w:tcBorders>
            <w:vAlign w:val="center"/>
          </w:tcPr>
          <w:p w14:paraId="19A77108" w14:textId="77777777"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47A7EC57"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22946F" w14:textId="77777777" w:rsidR="000927AC" w:rsidRPr="00181ED0" w:rsidRDefault="000927AC" w:rsidP="00BE3B3A">
            <w:pPr>
              <w:snapToGrid w:val="0"/>
            </w:pPr>
          </w:p>
        </w:tc>
      </w:tr>
      <w:tr w:rsidR="000927AC" w:rsidRPr="00181ED0" w14:paraId="1046FE15" w14:textId="77777777" w:rsidTr="00BE3B3A">
        <w:tc>
          <w:tcPr>
            <w:tcW w:w="3129" w:type="dxa"/>
            <w:tcBorders>
              <w:top w:val="single" w:sz="4" w:space="0" w:color="000000"/>
              <w:left w:val="single" w:sz="4" w:space="0" w:color="000000"/>
              <w:bottom w:val="single" w:sz="4" w:space="0" w:color="000000"/>
              <w:right w:val="nil"/>
            </w:tcBorders>
            <w:vAlign w:val="center"/>
            <w:hideMark/>
          </w:tcPr>
          <w:p w14:paraId="6E5A1974" w14:textId="77777777" w:rsidR="000927AC" w:rsidRPr="00181ED0" w:rsidRDefault="000927AC" w:rsidP="00BE3B3A">
            <w:pPr>
              <w:rPr>
                <w:b/>
              </w:rPr>
            </w:pPr>
            <w:r w:rsidRPr="00181ED0">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118F5B06" w14:textId="77777777" w:rsidR="000927AC" w:rsidRPr="00181ED0" w:rsidRDefault="000927AC" w:rsidP="00BE3B3A">
            <w:pPr>
              <w:rPr>
                <w:b/>
              </w:rPr>
            </w:pPr>
            <w:r w:rsidRPr="00181ED0">
              <w:t xml:space="preserve">Max 2 </w:t>
            </w:r>
            <w:proofErr w:type="spellStart"/>
            <w:r w:rsidRPr="00181ED0">
              <w:t>cert</w:t>
            </w:r>
            <w:proofErr w:type="spellEnd"/>
            <w:r w:rsidRPr="00181ED0">
              <w:t>.</w:t>
            </w:r>
          </w:p>
        </w:tc>
        <w:tc>
          <w:tcPr>
            <w:tcW w:w="1118" w:type="dxa"/>
            <w:tcBorders>
              <w:top w:val="single" w:sz="4" w:space="0" w:color="000000"/>
              <w:left w:val="single" w:sz="4" w:space="0" w:color="000000"/>
              <w:bottom w:val="single" w:sz="4" w:space="0" w:color="000000"/>
              <w:right w:val="nil"/>
            </w:tcBorders>
            <w:vAlign w:val="center"/>
            <w:hideMark/>
          </w:tcPr>
          <w:p w14:paraId="43A3AD9A" w14:textId="77777777" w:rsidR="000927AC" w:rsidRPr="00181ED0" w:rsidRDefault="000927AC" w:rsidP="00BE3B3A">
            <w:r w:rsidRPr="00181ED0">
              <w:rPr>
                <w:b/>
              </w:rPr>
              <w:t xml:space="preserve">5 punti </w:t>
            </w:r>
            <w:proofErr w:type="spellStart"/>
            <w:r w:rsidRPr="00181ED0">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7947BE2A" w14:textId="54EE256F"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50574D90"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0477457" w14:textId="77777777" w:rsidR="000927AC" w:rsidRPr="00181ED0" w:rsidRDefault="000927AC" w:rsidP="00BE3B3A">
            <w:pPr>
              <w:snapToGrid w:val="0"/>
            </w:pPr>
          </w:p>
        </w:tc>
      </w:tr>
      <w:tr w:rsidR="000927AC" w:rsidRPr="00181ED0" w14:paraId="1EE545C3" w14:textId="77777777" w:rsidTr="00BE3B3A">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0E8E2241" w14:textId="77777777" w:rsidR="000927AC" w:rsidRPr="00181ED0" w:rsidRDefault="000927AC" w:rsidP="00BE3B3A">
            <w:pPr>
              <w:rPr>
                <w:b/>
              </w:rPr>
            </w:pPr>
          </w:p>
          <w:p w14:paraId="7DC4DB0C" w14:textId="77777777" w:rsidR="000927AC" w:rsidRPr="00181ED0" w:rsidRDefault="000927AC" w:rsidP="00BE3B3A">
            <w:pPr>
              <w:rPr>
                <w:b/>
              </w:rPr>
            </w:pPr>
            <w:r w:rsidRPr="00181ED0">
              <w:rPr>
                <w:b/>
              </w:rPr>
              <w:t>LE ESPERIENZE</w:t>
            </w:r>
          </w:p>
          <w:p w14:paraId="0414477C" w14:textId="77777777" w:rsidR="000927AC" w:rsidRPr="00181ED0" w:rsidRDefault="000927AC" w:rsidP="00BE3B3A">
            <w:pPr>
              <w:rPr>
                <w:b/>
                <w:u w:val="single"/>
              </w:rPr>
            </w:pPr>
            <w:r w:rsidRPr="00181ED0">
              <w:rPr>
                <w:b/>
                <w:u w:val="single"/>
              </w:rPr>
              <w:t>NELLO SPECIFICO SETTORE IN CUI SI CONCORRE</w:t>
            </w:r>
          </w:p>
          <w:p w14:paraId="190717B9" w14:textId="77777777" w:rsidR="000927AC" w:rsidRPr="00181ED0" w:rsidRDefault="000927AC" w:rsidP="00BE3B3A"/>
        </w:tc>
        <w:tc>
          <w:tcPr>
            <w:tcW w:w="1393" w:type="dxa"/>
            <w:tcBorders>
              <w:top w:val="single" w:sz="4" w:space="0" w:color="000000"/>
              <w:left w:val="single" w:sz="4" w:space="0" w:color="000000"/>
              <w:bottom w:val="single" w:sz="4" w:space="0" w:color="000000"/>
              <w:right w:val="nil"/>
            </w:tcBorders>
            <w:vAlign w:val="center"/>
          </w:tcPr>
          <w:p w14:paraId="4025C61C" w14:textId="77777777"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042DF8F7"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2B4D892" w14:textId="77777777" w:rsidR="000927AC" w:rsidRPr="00181ED0" w:rsidRDefault="000927AC" w:rsidP="00BE3B3A">
            <w:pPr>
              <w:snapToGrid w:val="0"/>
            </w:pPr>
          </w:p>
        </w:tc>
      </w:tr>
      <w:tr w:rsidR="000927AC" w:rsidRPr="00181ED0" w14:paraId="631EE7CB" w14:textId="77777777" w:rsidTr="00BE3B3A">
        <w:tc>
          <w:tcPr>
            <w:tcW w:w="3129" w:type="dxa"/>
            <w:tcBorders>
              <w:top w:val="single" w:sz="4" w:space="0" w:color="000000"/>
              <w:left w:val="single" w:sz="4" w:space="0" w:color="000000"/>
              <w:bottom w:val="single" w:sz="4" w:space="0" w:color="000000"/>
              <w:right w:val="nil"/>
            </w:tcBorders>
            <w:hideMark/>
          </w:tcPr>
          <w:p w14:paraId="5CB212E5" w14:textId="77777777" w:rsidR="000927AC" w:rsidRPr="00181ED0" w:rsidRDefault="000927AC" w:rsidP="00BE3B3A">
            <w:pPr>
              <w:rPr>
                <w:b/>
              </w:rPr>
            </w:pPr>
            <w:r w:rsidRPr="00181ED0">
              <w:rPr>
                <w:b/>
              </w:rPr>
              <w:t>C1. CONOSCENZE SPECIFICHE DELL'</w:t>
            </w:r>
          </w:p>
          <w:p w14:paraId="368BB8DA" w14:textId="77777777" w:rsidR="000927AC" w:rsidRPr="00181ED0" w:rsidRDefault="000927AC" w:rsidP="00BE3B3A">
            <w:pPr>
              <w:rPr>
                <w:b/>
              </w:rPr>
            </w:pPr>
            <w:r w:rsidRPr="00181ED0">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93F5EFC" w14:textId="1BE65D9F" w:rsidR="000927AC" w:rsidRPr="00181ED0" w:rsidRDefault="000927AC" w:rsidP="004122D5">
            <w:r w:rsidRPr="00181ED0">
              <w:t xml:space="preserve">Max </w:t>
            </w:r>
            <w:r w:rsidR="004122D5">
              <w:t>5</w:t>
            </w:r>
          </w:p>
        </w:tc>
        <w:tc>
          <w:tcPr>
            <w:tcW w:w="1118" w:type="dxa"/>
            <w:tcBorders>
              <w:top w:val="single" w:sz="4" w:space="0" w:color="000000"/>
              <w:left w:val="single" w:sz="4" w:space="0" w:color="000000"/>
              <w:bottom w:val="single" w:sz="4" w:space="0" w:color="000000"/>
              <w:right w:val="nil"/>
            </w:tcBorders>
            <w:hideMark/>
          </w:tcPr>
          <w:p w14:paraId="7F2BB093" w14:textId="77777777" w:rsidR="000927AC" w:rsidRPr="00181ED0" w:rsidRDefault="000927AC" w:rsidP="00BE3B3A">
            <w:pPr>
              <w:rPr>
                <w:b/>
              </w:rPr>
            </w:pPr>
            <w:r w:rsidRPr="00181ED0">
              <w:rPr>
                <w:b/>
              </w:rPr>
              <w:t>2 punti cad.</w:t>
            </w:r>
          </w:p>
        </w:tc>
        <w:tc>
          <w:tcPr>
            <w:tcW w:w="1393" w:type="dxa"/>
            <w:tcBorders>
              <w:top w:val="single" w:sz="4" w:space="0" w:color="000000"/>
              <w:left w:val="single" w:sz="4" w:space="0" w:color="000000"/>
              <w:bottom w:val="single" w:sz="4" w:space="0" w:color="000000"/>
              <w:right w:val="nil"/>
            </w:tcBorders>
            <w:vAlign w:val="center"/>
          </w:tcPr>
          <w:p w14:paraId="4A21FF19" w14:textId="6985185A"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15443A20"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76A182" w14:textId="77777777" w:rsidR="000927AC" w:rsidRPr="00181ED0" w:rsidRDefault="000927AC" w:rsidP="00BE3B3A">
            <w:pPr>
              <w:snapToGrid w:val="0"/>
            </w:pPr>
          </w:p>
        </w:tc>
      </w:tr>
      <w:tr w:rsidR="000927AC" w:rsidRPr="00181ED0" w14:paraId="4778D7D1" w14:textId="77777777" w:rsidTr="00BE3B3A">
        <w:tc>
          <w:tcPr>
            <w:tcW w:w="3129" w:type="dxa"/>
            <w:tcBorders>
              <w:top w:val="single" w:sz="4" w:space="0" w:color="000000"/>
              <w:left w:val="single" w:sz="4" w:space="0" w:color="000000"/>
              <w:bottom w:val="single" w:sz="4" w:space="0" w:color="000000"/>
              <w:right w:val="nil"/>
            </w:tcBorders>
            <w:hideMark/>
          </w:tcPr>
          <w:p w14:paraId="33AF426B" w14:textId="77777777" w:rsidR="000927AC" w:rsidRPr="00181ED0" w:rsidRDefault="000927AC" w:rsidP="00BE3B3A">
            <w:pPr>
              <w:rPr>
                <w:b/>
              </w:rPr>
            </w:pPr>
            <w:r w:rsidRPr="00181ED0">
              <w:rPr>
                <w:b/>
              </w:rPr>
              <w:t>C2. CONOSCENZE SPECIFICHE DELL'</w:t>
            </w:r>
          </w:p>
          <w:p w14:paraId="6593DD62" w14:textId="77777777" w:rsidR="000927AC" w:rsidRPr="00181ED0" w:rsidRDefault="000927AC" w:rsidP="00BE3B3A">
            <w:pPr>
              <w:rPr>
                <w:b/>
              </w:rPr>
            </w:pPr>
            <w:r w:rsidRPr="00181ED0">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74A0E29F" w14:textId="77777777" w:rsidR="000927AC" w:rsidRPr="00181ED0" w:rsidRDefault="000927AC" w:rsidP="00BE3B3A">
            <w:r w:rsidRPr="00181ED0">
              <w:t>Max 5</w:t>
            </w:r>
          </w:p>
        </w:tc>
        <w:tc>
          <w:tcPr>
            <w:tcW w:w="1118" w:type="dxa"/>
            <w:tcBorders>
              <w:top w:val="single" w:sz="4" w:space="0" w:color="000000"/>
              <w:left w:val="single" w:sz="4" w:space="0" w:color="000000"/>
              <w:bottom w:val="single" w:sz="4" w:space="0" w:color="000000"/>
              <w:right w:val="nil"/>
            </w:tcBorders>
            <w:hideMark/>
          </w:tcPr>
          <w:p w14:paraId="5B22EEC9" w14:textId="77777777" w:rsidR="000927AC" w:rsidRPr="00181ED0" w:rsidRDefault="000927AC" w:rsidP="00BE3B3A">
            <w:pPr>
              <w:rPr>
                <w:b/>
              </w:rPr>
            </w:pPr>
            <w:r w:rsidRPr="00181ED0">
              <w:rPr>
                <w:b/>
              </w:rPr>
              <w:t>2 punti cad.</w:t>
            </w:r>
          </w:p>
        </w:tc>
        <w:tc>
          <w:tcPr>
            <w:tcW w:w="1393" w:type="dxa"/>
            <w:tcBorders>
              <w:top w:val="single" w:sz="4" w:space="0" w:color="000000"/>
              <w:left w:val="single" w:sz="4" w:space="0" w:color="000000"/>
              <w:bottom w:val="single" w:sz="4" w:space="0" w:color="000000"/>
              <w:right w:val="nil"/>
            </w:tcBorders>
            <w:vAlign w:val="center"/>
          </w:tcPr>
          <w:p w14:paraId="662F8D21" w14:textId="30C976FC"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49460B59"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F2E1F70" w14:textId="77777777" w:rsidR="000927AC" w:rsidRPr="00181ED0" w:rsidRDefault="000927AC" w:rsidP="00BE3B3A">
            <w:pPr>
              <w:snapToGrid w:val="0"/>
            </w:pPr>
          </w:p>
        </w:tc>
      </w:tr>
      <w:tr w:rsidR="000927AC" w:rsidRPr="00181ED0" w14:paraId="6CB2DB89" w14:textId="77777777" w:rsidTr="00BE3B3A">
        <w:tc>
          <w:tcPr>
            <w:tcW w:w="3129" w:type="dxa"/>
            <w:tcBorders>
              <w:top w:val="single" w:sz="4" w:space="0" w:color="000000"/>
              <w:left w:val="single" w:sz="4" w:space="0" w:color="000000"/>
              <w:bottom w:val="single" w:sz="4" w:space="0" w:color="000000"/>
              <w:right w:val="nil"/>
            </w:tcBorders>
            <w:hideMark/>
          </w:tcPr>
          <w:p w14:paraId="01FC3563" w14:textId="77777777" w:rsidR="000927AC" w:rsidRPr="00181ED0" w:rsidRDefault="000927AC" w:rsidP="00BE3B3A">
            <w:pPr>
              <w:rPr>
                <w:b/>
              </w:rPr>
            </w:pPr>
            <w:r w:rsidRPr="00181ED0">
              <w:rPr>
                <w:b/>
              </w:rPr>
              <w:t>C3. CONOSCENZE SPECIFICHE DELL'</w:t>
            </w:r>
          </w:p>
          <w:p w14:paraId="4398BCE1" w14:textId="77777777" w:rsidR="000927AC" w:rsidRPr="00181ED0" w:rsidRDefault="000927AC" w:rsidP="00BE3B3A">
            <w:pPr>
              <w:rPr>
                <w:b/>
              </w:rPr>
            </w:pPr>
            <w:r w:rsidRPr="00181ED0">
              <w:rPr>
                <w:b/>
              </w:rPr>
              <w:t xml:space="preserve">ARGOMENTO (documentate attraverso esperienze di esperto in tematiche inerenti all’argomento della selezione se </w:t>
            </w:r>
            <w:r w:rsidRPr="00181ED0">
              <w:rPr>
                <w:b/>
              </w:rPr>
              <w:lastRenderedPageBreak/>
              <w:t>non coincidenti con quelli del punto C1)</w:t>
            </w:r>
          </w:p>
        </w:tc>
        <w:tc>
          <w:tcPr>
            <w:tcW w:w="1151" w:type="dxa"/>
            <w:tcBorders>
              <w:top w:val="single" w:sz="4" w:space="0" w:color="000000"/>
              <w:left w:val="single" w:sz="4" w:space="0" w:color="000000"/>
              <w:bottom w:val="single" w:sz="4" w:space="0" w:color="000000"/>
              <w:right w:val="nil"/>
            </w:tcBorders>
            <w:hideMark/>
          </w:tcPr>
          <w:p w14:paraId="5592DA22" w14:textId="7A712D75" w:rsidR="000927AC" w:rsidRPr="00181ED0" w:rsidRDefault="000927AC" w:rsidP="006207E0">
            <w:r w:rsidRPr="00181ED0">
              <w:lastRenderedPageBreak/>
              <w:t xml:space="preserve">Max </w:t>
            </w:r>
            <w:r w:rsidR="006207E0">
              <w:t>10</w:t>
            </w:r>
          </w:p>
        </w:tc>
        <w:tc>
          <w:tcPr>
            <w:tcW w:w="1118" w:type="dxa"/>
            <w:tcBorders>
              <w:top w:val="single" w:sz="4" w:space="0" w:color="000000"/>
              <w:left w:val="single" w:sz="4" w:space="0" w:color="000000"/>
              <w:bottom w:val="single" w:sz="4" w:space="0" w:color="000000"/>
              <w:right w:val="nil"/>
            </w:tcBorders>
            <w:hideMark/>
          </w:tcPr>
          <w:p w14:paraId="7DC72563" w14:textId="45477506" w:rsidR="000927AC" w:rsidRPr="00181ED0" w:rsidRDefault="006207E0" w:rsidP="00BE3B3A">
            <w:pPr>
              <w:rPr>
                <w:b/>
              </w:rPr>
            </w:pPr>
            <w:r>
              <w:rPr>
                <w:b/>
              </w:rPr>
              <w:t>2</w:t>
            </w:r>
            <w:r w:rsidR="000927AC" w:rsidRPr="00181ED0">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14:paraId="5BF23B67" w14:textId="51D10134"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76DDC2BE"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484FB8B" w14:textId="77777777" w:rsidR="000927AC" w:rsidRPr="00181ED0" w:rsidRDefault="000927AC" w:rsidP="00BE3B3A">
            <w:pPr>
              <w:snapToGrid w:val="0"/>
            </w:pPr>
          </w:p>
        </w:tc>
      </w:tr>
      <w:tr w:rsidR="000927AC" w:rsidRPr="00181ED0" w14:paraId="7946FA28" w14:textId="77777777" w:rsidTr="00BE3B3A">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01ED3FF2" w14:textId="77777777" w:rsidR="000927AC" w:rsidRPr="00181ED0" w:rsidRDefault="000927AC" w:rsidP="00BE3B3A">
            <w:r w:rsidRPr="00181ED0">
              <w:rPr>
                <w:b/>
              </w:rPr>
              <w:t>TOTALE MAX                                                               100</w:t>
            </w:r>
          </w:p>
        </w:tc>
        <w:tc>
          <w:tcPr>
            <w:tcW w:w="1393" w:type="dxa"/>
            <w:tcBorders>
              <w:top w:val="single" w:sz="4" w:space="0" w:color="000000"/>
              <w:left w:val="single" w:sz="4" w:space="0" w:color="000000"/>
              <w:bottom w:val="single" w:sz="4" w:space="0" w:color="000000"/>
              <w:right w:val="nil"/>
            </w:tcBorders>
            <w:vAlign w:val="center"/>
          </w:tcPr>
          <w:p w14:paraId="05BAC809" w14:textId="77777777" w:rsidR="000927AC" w:rsidRPr="00181ED0"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14:paraId="6998BFAF" w14:textId="77777777" w:rsidR="000927AC" w:rsidRPr="00181ED0"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3FE992C" w14:textId="77777777" w:rsidR="000927AC" w:rsidRPr="00181ED0" w:rsidRDefault="000927AC" w:rsidP="00BE3B3A">
            <w:pPr>
              <w:snapToGrid w:val="0"/>
            </w:pPr>
          </w:p>
        </w:tc>
      </w:tr>
    </w:tbl>
    <w:p w14:paraId="32F7D42E" w14:textId="77777777" w:rsidR="000927AC" w:rsidRPr="00181ED0" w:rsidRDefault="000927AC" w:rsidP="000927AC">
      <w:pPr>
        <w:autoSpaceDE w:val="0"/>
        <w:spacing w:after="200"/>
        <w:mirrorIndents/>
        <w:rPr>
          <w:rFonts w:eastAsiaTheme="minorEastAsia"/>
          <w:sz w:val="18"/>
          <w:szCs w:val="18"/>
        </w:rPr>
      </w:pPr>
    </w:p>
    <w:p w14:paraId="426096A1" w14:textId="77777777" w:rsidR="000927AC" w:rsidRPr="00181ED0" w:rsidRDefault="000927AC" w:rsidP="00FC46A5">
      <w:pPr>
        <w:autoSpaceDE w:val="0"/>
        <w:spacing w:line="480" w:lineRule="auto"/>
        <w:jc w:val="both"/>
        <w:rPr>
          <w:sz w:val="18"/>
          <w:szCs w:val="18"/>
        </w:rPr>
      </w:pPr>
    </w:p>
    <w:p w14:paraId="78E56ADA" w14:textId="77777777" w:rsidR="000927AC" w:rsidRPr="00181ED0" w:rsidRDefault="000927AC" w:rsidP="00FC46A5">
      <w:pPr>
        <w:autoSpaceDE w:val="0"/>
        <w:spacing w:line="480" w:lineRule="auto"/>
        <w:jc w:val="both"/>
        <w:rPr>
          <w:sz w:val="18"/>
          <w:szCs w:val="18"/>
        </w:rPr>
      </w:pPr>
    </w:p>
    <w:p w14:paraId="22F339C1" w14:textId="77777777" w:rsidR="000927AC" w:rsidRPr="00181ED0" w:rsidRDefault="000927AC" w:rsidP="00FC46A5">
      <w:pPr>
        <w:autoSpaceDE w:val="0"/>
        <w:spacing w:line="480" w:lineRule="auto"/>
        <w:jc w:val="both"/>
        <w:rPr>
          <w:sz w:val="18"/>
          <w:szCs w:val="18"/>
        </w:rPr>
      </w:pPr>
    </w:p>
    <w:p w14:paraId="308CCF28" w14:textId="77777777" w:rsidR="000927AC" w:rsidRPr="00181ED0" w:rsidRDefault="000927AC" w:rsidP="00FC46A5">
      <w:pPr>
        <w:autoSpaceDE w:val="0"/>
        <w:spacing w:line="480" w:lineRule="auto"/>
        <w:jc w:val="both"/>
        <w:rPr>
          <w:sz w:val="18"/>
          <w:szCs w:val="18"/>
        </w:rPr>
      </w:pPr>
    </w:p>
    <w:p w14:paraId="409EB61B" w14:textId="77777777" w:rsidR="000927AC" w:rsidRPr="00181ED0" w:rsidRDefault="000927AC" w:rsidP="00FC46A5">
      <w:pPr>
        <w:autoSpaceDE w:val="0"/>
        <w:spacing w:line="480" w:lineRule="auto"/>
        <w:jc w:val="both"/>
        <w:rPr>
          <w:sz w:val="18"/>
          <w:szCs w:val="18"/>
        </w:rPr>
      </w:pPr>
    </w:p>
    <w:p w14:paraId="278F0E77" w14:textId="77777777" w:rsidR="000927AC" w:rsidRPr="00181ED0" w:rsidRDefault="000927AC" w:rsidP="00FC46A5">
      <w:pPr>
        <w:autoSpaceDE w:val="0"/>
        <w:spacing w:line="480" w:lineRule="auto"/>
        <w:jc w:val="both"/>
        <w:rPr>
          <w:sz w:val="18"/>
          <w:szCs w:val="18"/>
        </w:rPr>
      </w:pPr>
    </w:p>
    <w:p w14:paraId="21A63769" w14:textId="77777777" w:rsidR="000927AC" w:rsidRPr="00181ED0" w:rsidRDefault="000927AC" w:rsidP="00FC46A5">
      <w:pPr>
        <w:autoSpaceDE w:val="0"/>
        <w:spacing w:line="480" w:lineRule="auto"/>
        <w:jc w:val="both"/>
        <w:rPr>
          <w:sz w:val="18"/>
          <w:szCs w:val="18"/>
        </w:rPr>
      </w:pPr>
    </w:p>
    <w:p w14:paraId="5CBDD181" w14:textId="77777777" w:rsidR="000927AC" w:rsidRPr="00181ED0" w:rsidRDefault="000927AC" w:rsidP="00FC46A5">
      <w:pPr>
        <w:autoSpaceDE w:val="0"/>
        <w:spacing w:line="480" w:lineRule="auto"/>
        <w:jc w:val="both"/>
        <w:rPr>
          <w:sz w:val="18"/>
          <w:szCs w:val="18"/>
        </w:rPr>
      </w:pPr>
    </w:p>
    <w:p w14:paraId="211F38BA" w14:textId="77777777" w:rsidR="000927AC" w:rsidRPr="00181ED0" w:rsidRDefault="000927AC" w:rsidP="00FC46A5">
      <w:pPr>
        <w:autoSpaceDE w:val="0"/>
        <w:spacing w:line="480" w:lineRule="auto"/>
        <w:jc w:val="both"/>
        <w:rPr>
          <w:sz w:val="18"/>
          <w:szCs w:val="18"/>
        </w:rPr>
      </w:pPr>
    </w:p>
    <w:p w14:paraId="55537334" w14:textId="77777777" w:rsidR="000927AC" w:rsidRPr="00181ED0" w:rsidRDefault="000927AC" w:rsidP="00FC46A5">
      <w:pPr>
        <w:autoSpaceDE w:val="0"/>
        <w:spacing w:line="480" w:lineRule="auto"/>
        <w:jc w:val="both"/>
        <w:rPr>
          <w:sz w:val="18"/>
          <w:szCs w:val="18"/>
        </w:rPr>
      </w:pPr>
    </w:p>
    <w:p w14:paraId="686A023E" w14:textId="77777777" w:rsidR="000927AC" w:rsidRPr="00181ED0" w:rsidRDefault="000927AC" w:rsidP="00FC46A5">
      <w:pPr>
        <w:autoSpaceDE w:val="0"/>
        <w:spacing w:line="480" w:lineRule="auto"/>
        <w:jc w:val="both"/>
        <w:rPr>
          <w:sz w:val="18"/>
          <w:szCs w:val="18"/>
        </w:rPr>
      </w:pPr>
    </w:p>
    <w:p w14:paraId="7BF93C00" w14:textId="77777777" w:rsidR="000927AC" w:rsidRPr="00181ED0" w:rsidRDefault="000927AC" w:rsidP="00FC46A5">
      <w:pPr>
        <w:autoSpaceDE w:val="0"/>
        <w:spacing w:line="480" w:lineRule="auto"/>
        <w:jc w:val="both"/>
        <w:rPr>
          <w:sz w:val="18"/>
          <w:szCs w:val="18"/>
        </w:rPr>
      </w:pPr>
    </w:p>
    <w:p w14:paraId="782E7F9E" w14:textId="77777777" w:rsidR="000927AC" w:rsidRPr="00181ED0" w:rsidRDefault="000927AC" w:rsidP="00FC46A5">
      <w:pPr>
        <w:autoSpaceDE w:val="0"/>
        <w:spacing w:line="480" w:lineRule="auto"/>
        <w:jc w:val="both"/>
        <w:rPr>
          <w:sz w:val="18"/>
          <w:szCs w:val="18"/>
        </w:rPr>
      </w:pPr>
    </w:p>
    <w:p w14:paraId="5A3E578E" w14:textId="77777777" w:rsidR="000927AC" w:rsidRPr="00181ED0" w:rsidRDefault="000927AC" w:rsidP="00FC46A5">
      <w:pPr>
        <w:autoSpaceDE w:val="0"/>
        <w:spacing w:line="480" w:lineRule="auto"/>
        <w:jc w:val="both"/>
        <w:rPr>
          <w:sz w:val="18"/>
          <w:szCs w:val="18"/>
        </w:rPr>
      </w:pPr>
    </w:p>
    <w:p w14:paraId="5508EB91" w14:textId="77777777" w:rsidR="000927AC" w:rsidRPr="00181ED0" w:rsidRDefault="000927AC" w:rsidP="00FC46A5">
      <w:pPr>
        <w:autoSpaceDE w:val="0"/>
        <w:spacing w:line="480" w:lineRule="auto"/>
        <w:jc w:val="both"/>
        <w:rPr>
          <w:sz w:val="18"/>
          <w:szCs w:val="18"/>
        </w:rPr>
      </w:pPr>
    </w:p>
    <w:p w14:paraId="47363FFA" w14:textId="77777777" w:rsidR="000927AC" w:rsidRPr="00181ED0" w:rsidRDefault="000927AC" w:rsidP="00FC46A5">
      <w:pPr>
        <w:autoSpaceDE w:val="0"/>
        <w:spacing w:line="480" w:lineRule="auto"/>
        <w:jc w:val="both"/>
        <w:rPr>
          <w:sz w:val="18"/>
          <w:szCs w:val="18"/>
        </w:rPr>
      </w:pPr>
    </w:p>
    <w:p w14:paraId="6DFFAE31" w14:textId="77777777" w:rsidR="000927AC" w:rsidRPr="00181ED0" w:rsidRDefault="000927AC" w:rsidP="00FC46A5">
      <w:pPr>
        <w:autoSpaceDE w:val="0"/>
        <w:spacing w:line="480" w:lineRule="auto"/>
        <w:jc w:val="both"/>
        <w:rPr>
          <w:sz w:val="18"/>
          <w:szCs w:val="18"/>
        </w:rPr>
      </w:pPr>
    </w:p>
    <w:p w14:paraId="64F6A4BD" w14:textId="77777777" w:rsidR="000927AC" w:rsidRPr="00181ED0" w:rsidRDefault="000927AC" w:rsidP="00FC46A5">
      <w:pPr>
        <w:autoSpaceDE w:val="0"/>
        <w:spacing w:line="480" w:lineRule="auto"/>
        <w:jc w:val="both"/>
        <w:rPr>
          <w:sz w:val="18"/>
          <w:szCs w:val="18"/>
        </w:rPr>
      </w:pPr>
    </w:p>
    <w:p w14:paraId="603EB644" w14:textId="77777777" w:rsidR="000927AC" w:rsidRPr="00181ED0" w:rsidRDefault="000927AC" w:rsidP="00FC46A5">
      <w:pPr>
        <w:autoSpaceDE w:val="0"/>
        <w:spacing w:line="480" w:lineRule="auto"/>
        <w:jc w:val="both"/>
        <w:rPr>
          <w:sz w:val="18"/>
          <w:szCs w:val="18"/>
        </w:rPr>
      </w:pPr>
    </w:p>
    <w:p w14:paraId="1B5EECF7" w14:textId="77777777" w:rsidR="00DB248C" w:rsidRPr="00181ED0" w:rsidRDefault="00DB248C" w:rsidP="00FC46A5">
      <w:pPr>
        <w:autoSpaceDE w:val="0"/>
        <w:spacing w:line="480" w:lineRule="auto"/>
        <w:jc w:val="both"/>
        <w:rPr>
          <w:sz w:val="18"/>
          <w:szCs w:val="18"/>
        </w:rPr>
      </w:pPr>
    </w:p>
    <w:p w14:paraId="19DFCD60" w14:textId="77777777" w:rsidR="00DB248C" w:rsidRPr="00181ED0" w:rsidRDefault="00DB248C" w:rsidP="00FC46A5">
      <w:pPr>
        <w:autoSpaceDE w:val="0"/>
        <w:spacing w:line="480" w:lineRule="auto"/>
        <w:jc w:val="both"/>
        <w:rPr>
          <w:sz w:val="18"/>
          <w:szCs w:val="18"/>
        </w:rPr>
      </w:pPr>
    </w:p>
    <w:p w14:paraId="53839DE6" w14:textId="77777777" w:rsidR="00DB248C" w:rsidRPr="00181ED0" w:rsidRDefault="00DB248C" w:rsidP="00FC46A5">
      <w:pPr>
        <w:autoSpaceDE w:val="0"/>
        <w:spacing w:line="480" w:lineRule="auto"/>
        <w:jc w:val="both"/>
        <w:rPr>
          <w:sz w:val="18"/>
          <w:szCs w:val="18"/>
        </w:rPr>
      </w:pPr>
    </w:p>
    <w:p w14:paraId="3B9A831E" w14:textId="6DC01E24" w:rsidR="00DB248C" w:rsidRDefault="00DB248C" w:rsidP="00FC46A5">
      <w:pPr>
        <w:autoSpaceDE w:val="0"/>
        <w:spacing w:line="480" w:lineRule="auto"/>
        <w:jc w:val="both"/>
        <w:rPr>
          <w:sz w:val="18"/>
          <w:szCs w:val="18"/>
        </w:rPr>
      </w:pPr>
    </w:p>
    <w:p w14:paraId="7E513E04" w14:textId="073CDBF8" w:rsidR="007E2FAF" w:rsidRDefault="007E2FAF" w:rsidP="00FC46A5">
      <w:pPr>
        <w:autoSpaceDE w:val="0"/>
        <w:spacing w:line="480" w:lineRule="auto"/>
        <w:jc w:val="both"/>
        <w:rPr>
          <w:sz w:val="18"/>
          <w:szCs w:val="18"/>
        </w:rPr>
      </w:pPr>
    </w:p>
    <w:p w14:paraId="44CF5EB5" w14:textId="36239E9F" w:rsidR="007E2FAF" w:rsidRDefault="007E2FAF" w:rsidP="00FC46A5">
      <w:pPr>
        <w:autoSpaceDE w:val="0"/>
        <w:spacing w:line="480" w:lineRule="auto"/>
        <w:jc w:val="both"/>
        <w:rPr>
          <w:sz w:val="18"/>
          <w:szCs w:val="18"/>
        </w:rPr>
      </w:pPr>
    </w:p>
    <w:p w14:paraId="0F891ACC" w14:textId="51DF4670" w:rsidR="007E2FAF" w:rsidRDefault="007E2FAF" w:rsidP="00FC46A5">
      <w:pPr>
        <w:autoSpaceDE w:val="0"/>
        <w:spacing w:line="480" w:lineRule="auto"/>
        <w:jc w:val="both"/>
        <w:rPr>
          <w:sz w:val="18"/>
          <w:szCs w:val="18"/>
        </w:rPr>
      </w:pPr>
    </w:p>
    <w:p w14:paraId="7D9E097B" w14:textId="52A979DF" w:rsidR="006207E0" w:rsidRDefault="006207E0" w:rsidP="00FC46A5">
      <w:pPr>
        <w:autoSpaceDE w:val="0"/>
        <w:spacing w:line="480" w:lineRule="auto"/>
        <w:jc w:val="both"/>
        <w:rPr>
          <w:sz w:val="18"/>
          <w:szCs w:val="18"/>
        </w:rPr>
      </w:pPr>
    </w:p>
    <w:p w14:paraId="4AB548B0" w14:textId="6E2DA1E1" w:rsidR="006207E0" w:rsidRDefault="006207E0" w:rsidP="00FC46A5">
      <w:pPr>
        <w:autoSpaceDE w:val="0"/>
        <w:spacing w:line="480" w:lineRule="auto"/>
        <w:jc w:val="both"/>
        <w:rPr>
          <w:sz w:val="18"/>
          <w:szCs w:val="18"/>
        </w:rPr>
      </w:pPr>
    </w:p>
    <w:p w14:paraId="67A81997" w14:textId="52873306" w:rsidR="006207E0" w:rsidRDefault="006207E0" w:rsidP="00FC46A5">
      <w:pPr>
        <w:autoSpaceDE w:val="0"/>
        <w:spacing w:line="480" w:lineRule="auto"/>
        <w:jc w:val="both"/>
        <w:rPr>
          <w:sz w:val="18"/>
          <w:szCs w:val="18"/>
        </w:rPr>
      </w:pPr>
    </w:p>
    <w:p w14:paraId="27BD461F" w14:textId="3A5759EF" w:rsidR="006207E0" w:rsidRDefault="006207E0" w:rsidP="00FC46A5">
      <w:pPr>
        <w:autoSpaceDE w:val="0"/>
        <w:spacing w:line="480" w:lineRule="auto"/>
        <w:jc w:val="both"/>
        <w:rPr>
          <w:sz w:val="18"/>
          <w:szCs w:val="18"/>
        </w:rPr>
      </w:pPr>
    </w:p>
    <w:p w14:paraId="4421F852" w14:textId="387835F6" w:rsidR="006207E0" w:rsidRDefault="006207E0" w:rsidP="00FC46A5">
      <w:pPr>
        <w:autoSpaceDE w:val="0"/>
        <w:spacing w:line="480" w:lineRule="auto"/>
        <w:jc w:val="both"/>
        <w:rPr>
          <w:sz w:val="18"/>
          <w:szCs w:val="18"/>
        </w:rPr>
      </w:pPr>
    </w:p>
    <w:p w14:paraId="76BADFB4" w14:textId="5C140A12" w:rsidR="006207E0" w:rsidRDefault="006207E0" w:rsidP="00FC46A5">
      <w:pPr>
        <w:autoSpaceDE w:val="0"/>
        <w:spacing w:line="480" w:lineRule="auto"/>
        <w:jc w:val="both"/>
        <w:rPr>
          <w:sz w:val="18"/>
          <w:szCs w:val="18"/>
        </w:rPr>
      </w:pPr>
    </w:p>
    <w:p w14:paraId="07D33F77" w14:textId="77777777" w:rsidR="006207E0" w:rsidRDefault="006207E0" w:rsidP="00FC46A5">
      <w:pPr>
        <w:autoSpaceDE w:val="0"/>
        <w:spacing w:line="480" w:lineRule="auto"/>
        <w:jc w:val="both"/>
        <w:rPr>
          <w:sz w:val="18"/>
          <w:szCs w:val="18"/>
        </w:rPr>
      </w:pPr>
    </w:p>
    <w:p w14:paraId="41EF1366" w14:textId="77777777" w:rsidR="007E2FAF" w:rsidRPr="00181ED0" w:rsidRDefault="007E2FAF" w:rsidP="00FC46A5">
      <w:pPr>
        <w:autoSpaceDE w:val="0"/>
        <w:spacing w:line="480" w:lineRule="auto"/>
        <w:jc w:val="both"/>
        <w:rPr>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DB248C" w:rsidRPr="00181ED0" w14:paraId="09285E44" w14:textId="77777777" w:rsidTr="001A3D8B">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F71BB39" w14:textId="77777777" w:rsidR="00DB248C" w:rsidRPr="00181ED0" w:rsidRDefault="00DB248C" w:rsidP="001A3D8B">
            <w:pPr>
              <w:jc w:val="center"/>
              <w:rPr>
                <w:b/>
                <w:sz w:val="28"/>
                <w:szCs w:val="28"/>
              </w:rPr>
            </w:pPr>
            <w:r w:rsidRPr="00181ED0">
              <w:rPr>
                <w:b/>
                <w:bCs/>
                <w:sz w:val="24"/>
                <w:szCs w:val="24"/>
              </w:rPr>
              <w:br w:type="page"/>
            </w:r>
            <w:r w:rsidRPr="00181ED0">
              <w:rPr>
                <w:b/>
                <w:sz w:val="28"/>
                <w:szCs w:val="28"/>
              </w:rPr>
              <w:t xml:space="preserve">GRIGLIA DI VALUTAZIONE DEI TITOLI PER </w:t>
            </w:r>
            <w:r w:rsidRPr="00181ED0">
              <w:rPr>
                <w:b/>
                <w:sz w:val="32"/>
                <w:szCs w:val="32"/>
              </w:rPr>
              <w:t xml:space="preserve">TUTOR D’AULA </w:t>
            </w:r>
          </w:p>
        </w:tc>
      </w:tr>
      <w:tr w:rsidR="00DB248C" w:rsidRPr="00181ED0" w14:paraId="5F3625D6" w14:textId="77777777" w:rsidTr="001A3D8B">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CB50109" w14:textId="77777777" w:rsidR="00DB248C" w:rsidRPr="00181ED0" w:rsidRDefault="00DB248C" w:rsidP="001A3D8B">
            <w:pPr>
              <w:snapToGrid w:val="0"/>
              <w:rPr>
                <w:b/>
                <w:sz w:val="22"/>
                <w:szCs w:val="22"/>
              </w:rPr>
            </w:pPr>
            <w:r w:rsidRPr="00181ED0">
              <w:rPr>
                <w:b/>
                <w:sz w:val="22"/>
                <w:szCs w:val="22"/>
                <w:u w:val="single"/>
              </w:rPr>
              <w:t>Criteri di ammissione:</w:t>
            </w:r>
            <w:r w:rsidRPr="00181ED0">
              <w:rPr>
                <w:b/>
                <w:sz w:val="22"/>
                <w:szCs w:val="22"/>
              </w:rPr>
              <w:t xml:space="preserve"> </w:t>
            </w:r>
          </w:p>
          <w:p w14:paraId="76F5A828" w14:textId="77777777" w:rsidR="00DB248C" w:rsidRPr="00181ED0" w:rsidRDefault="00DB248C" w:rsidP="00F629F0">
            <w:pPr>
              <w:pStyle w:val="Paragrafoelenco"/>
              <w:numPr>
                <w:ilvl w:val="0"/>
                <w:numId w:val="10"/>
              </w:numPr>
              <w:rPr>
                <w:b/>
              </w:rPr>
            </w:pPr>
            <w:r w:rsidRPr="00181ED0">
              <w:rPr>
                <w:b/>
                <w:sz w:val="22"/>
                <w:szCs w:val="22"/>
              </w:rPr>
              <w:t>essere in possesso dei requisiti di cui all’articolo 8 per il ruolo per cui si presenta domanda</w:t>
            </w:r>
          </w:p>
          <w:p w14:paraId="49410A54" w14:textId="77777777" w:rsidR="00DB248C" w:rsidRPr="00181ED0" w:rsidRDefault="00DB248C" w:rsidP="00F629F0">
            <w:pPr>
              <w:pStyle w:val="Paragrafoelenco"/>
              <w:numPr>
                <w:ilvl w:val="0"/>
                <w:numId w:val="10"/>
              </w:numPr>
              <w:rPr>
                <w:b/>
              </w:rPr>
            </w:pPr>
            <w:r w:rsidRPr="00181ED0">
              <w:rPr>
                <w:b/>
                <w:sz w:val="22"/>
                <w:szCs w:val="22"/>
              </w:rPr>
              <w:t>essere docente interno per tutto il periodo dell’incarico</w:t>
            </w:r>
          </w:p>
        </w:tc>
      </w:tr>
      <w:tr w:rsidR="00DB248C" w:rsidRPr="00181ED0" w14:paraId="13857B18" w14:textId="77777777" w:rsidTr="001A3D8B">
        <w:tc>
          <w:tcPr>
            <w:tcW w:w="5383" w:type="dxa"/>
            <w:gridSpan w:val="3"/>
            <w:tcBorders>
              <w:top w:val="single" w:sz="4" w:space="0" w:color="000000"/>
              <w:left w:val="single" w:sz="4" w:space="0" w:color="000000"/>
              <w:bottom w:val="single" w:sz="4" w:space="0" w:color="000000"/>
            </w:tcBorders>
            <w:shd w:val="clear" w:color="auto" w:fill="auto"/>
            <w:vAlign w:val="center"/>
          </w:tcPr>
          <w:p w14:paraId="3B565D1B" w14:textId="77777777" w:rsidR="00DB248C" w:rsidRPr="00181ED0" w:rsidRDefault="00DB248C" w:rsidP="001A3D8B">
            <w:pPr>
              <w:snapToGrid w:val="0"/>
              <w:rPr>
                <w:b/>
              </w:rPr>
            </w:pPr>
          </w:p>
          <w:p w14:paraId="7B3EB0E4" w14:textId="77777777" w:rsidR="00DB248C" w:rsidRPr="00181ED0" w:rsidRDefault="00DB248C" w:rsidP="001A3D8B">
            <w:pPr>
              <w:snapToGrid w:val="0"/>
              <w:rPr>
                <w:b/>
              </w:rPr>
            </w:pPr>
            <w:r w:rsidRPr="00181ED0">
              <w:rPr>
                <w:b/>
              </w:rPr>
              <w:t>L' ISTRUZIONE, LA FORMAZIONE</w:t>
            </w:r>
          </w:p>
          <w:p w14:paraId="2F152419" w14:textId="77777777" w:rsidR="00DB248C" w:rsidRPr="00181ED0" w:rsidRDefault="00DB248C" w:rsidP="001A3D8B">
            <w:pPr>
              <w:snapToGrid w:val="0"/>
              <w:jc w:val="center"/>
              <w:rPr>
                <w:b/>
              </w:rPr>
            </w:pPr>
            <w:r w:rsidRPr="00181ED0">
              <w:rPr>
                <w:b/>
              </w:rPr>
              <w:t>NELLO SPECIFICO SETTORE IN CUI SI CONCORRE</w:t>
            </w:r>
          </w:p>
          <w:p w14:paraId="5916A3EE" w14:textId="77777777" w:rsidR="00DB248C" w:rsidRPr="00181ED0" w:rsidRDefault="00DB248C" w:rsidP="001A3D8B">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549BBAED" w14:textId="77777777" w:rsidR="00DB248C" w:rsidRPr="00181ED0" w:rsidRDefault="00DB248C" w:rsidP="001A3D8B">
            <w:pPr>
              <w:jc w:val="center"/>
              <w:rPr>
                <w:b/>
              </w:rPr>
            </w:pPr>
            <w:r w:rsidRPr="00181ED0">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755EEB4A" w14:textId="77777777" w:rsidR="00DB248C" w:rsidRPr="00181ED0" w:rsidRDefault="00DB248C" w:rsidP="001A3D8B">
            <w:pPr>
              <w:jc w:val="center"/>
              <w:rPr>
                <w:b/>
              </w:rPr>
            </w:pPr>
            <w:r w:rsidRPr="00181ED0">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563E0" w14:textId="77777777" w:rsidR="00DB248C" w:rsidRPr="00181ED0" w:rsidRDefault="00DB248C" w:rsidP="001A3D8B">
            <w:pPr>
              <w:jc w:val="center"/>
              <w:rPr>
                <w:b/>
              </w:rPr>
            </w:pPr>
            <w:r w:rsidRPr="00181ED0">
              <w:rPr>
                <w:b/>
              </w:rPr>
              <w:t>da compilare a cura della commissione</w:t>
            </w:r>
          </w:p>
        </w:tc>
      </w:tr>
      <w:tr w:rsidR="00DB248C" w:rsidRPr="00181ED0" w14:paraId="37A2F0A7" w14:textId="77777777" w:rsidTr="001A3D8B">
        <w:tc>
          <w:tcPr>
            <w:tcW w:w="3203" w:type="dxa"/>
            <w:vMerge w:val="restart"/>
            <w:tcBorders>
              <w:top w:val="single" w:sz="4" w:space="0" w:color="000000"/>
              <w:left w:val="single" w:sz="4" w:space="0" w:color="000000"/>
              <w:bottom w:val="single" w:sz="4" w:space="0" w:color="000000"/>
            </w:tcBorders>
            <w:shd w:val="clear" w:color="auto" w:fill="auto"/>
            <w:vAlign w:val="center"/>
          </w:tcPr>
          <w:p w14:paraId="02CFFEB8" w14:textId="77777777" w:rsidR="00DB248C" w:rsidRPr="00181ED0" w:rsidRDefault="00DB248C" w:rsidP="001A3D8B">
            <w:r w:rsidRPr="00181ED0">
              <w:rPr>
                <w:b/>
              </w:rPr>
              <w:t xml:space="preserve">A1. LAUREA </w:t>
            </w:r>
          </w:p>
          <w:p w14:paraId="006B98C3" w14:textId="77777777" w:rsidR="00DB248C" w:rsidRPr="00181ED0" w:rsidRDefault="00DB248C" w:rsidP="001A3D8B">
            <w:pPr>
              <w:rPr>
                <w:b/>
                <w:bCs/>
              </w:rPr>
            </w:pPr>
            <w:r w:rsidRPr="00181ED0">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3AD021FF" w14:textId="77777777" w:rsidR="00DB248C" w:rsidRPr="00181ED0" w:rsidRDefault="00DB248C" w:rsidP="001A3D8B">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5DB5041A" w14:textId="77777777" w:rsidR="00DB248C" w:rsidRPr="00181ED0" w:rsidRDefault="00DB248C" w:rsidP="001A3D8B">
            <w:r w:rsidRPr="00181ED0">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046B49B1" w14:textId="77777777"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2F6C286"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1637F" w14:textId="77777777" w:rsidR="00DB248C" w:rsidRPr="00181ED0" w:rsidRDefault="00DB248C" w:rsidP="001A3D8B">
            <w:pPr>
              <w:snapToGrid w:val="0"/>
            </w:pPr>
          </w:p>
        </w:tc>
      </w:tr>
      <w:tr w:rsidR="00DB248C" w:rsidRPr="00181ED0" w14:paraId="0EF2DAD5" w14:textId="77777777" w:rsidTr="001A3D8B">
        <w:tc>
          <w:tcPr>
            <w:tcW w:w="3203" w:type="dxa"/>
            <w:vMerge/>
            <w:tcBorders>
              <w:top w:val="single" w:sz="4" w:space="0" w:color="000000"/>
              <w:left w:val="single" w:sz="4" w:space="0" w:color="000000"/>
              <w:bottom w:val="single" w:sz="4" w:space="0" w:color="000000"/>
            </w:tcBorders>
            <w:shd w:val="clear" w:color="auto" w:fill="auto"/>
            <w:vAlign w:val="center"/>
          </w:tcPr>
          <w:p w14:paraId="00F717B4" w14:textId="77777777" w:rsidR="00DB248C" w:rsidRPr="00181ED0" w:rsidRDefault="00DB248C" w:rsidP="001A3D8B">
            <w:pPr>
              <w:snapToGrid w:val="0"/>
            </w:pPr>
          </w:p>
        </w:tc>
        <w:tc>
          <w:tcPr>
            <w:tcW w:w="1090" w:type="dxa"/>
            <w:tcBorders>
              <w:top w:val="single" w:sz="4" w:space="0" w:color="000000"/>
              <w:left w:val="single" w:sz="4" w:space="0" w:color="000000"/>
              <w:bottom w:val="single" w:sz="4" w:space="0" w:color="000000"/>
            </w:tcBorders>
            <w:shd w:val="clear" w:color="auto" w:fill="auto"/>
          </w:tcPr>
          <w:p w14:paraId="2255107C" w14:textId="77777777" w:rsidR="00DB248C" w:rsidRPr="00181ED0" w:rsidRDefault="00DB248C" w:rsidP="001A3D8B">
            <w:pPr>
              <w:rPr>
                <w:b/>
              </w:rPr>
            </w:pPr>
            <w:r w:rsidRPr="00181ED0">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34663273" w14:textId="77777777" w:rsidR="00DB248C" w:rsidRPr="00181ED0" w:rsidRDefault="00DB248C" w:rsidP="001A3D8B">
            <w:r w:rsidRPr="00181ED0">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4FAA3D1B" w14:textId="77777777"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0F71667"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34AA1" w14:textId="77777777" w:rsidR="00DB248C" w:rsidRPr="00181ED0" w:rsidRDefault="00DB248C" w:rsidP="001A3D8B">
            <w:pPr>
              <w:snapToGrid w:val="0"/>
            </w:pPr>
          </w:p>
        </w:tc>
      </w:tr>
      <w:tr w:rsidR="00DB248C" w:rsidRPr="00181ED0" w14:paraId="46A0A9E9" w14:textId="77777777" w:rsidTr="001A3D8B">
        <w:tc>
          <w:tcPr>
            <w:tcW w:w="3203" w:type="dxa"/>
            <w:tcBorders>
              <w:top w:val="single" w:sz="4" w:space="0" w:color="000000"/>
              <w:left w:val="single" w:sz="4" w:space="0" w:color="000000"/>
              <w:bottom w:val="single" w:sz="4" w:space="0" w:color="000000"/>
            </w:tcBorders>
            <w:shd w:val="clear" w:color="auto" w:fill="auto"/>
            <w:vAlign w:val="center"/>
          </w:tcPr>
          <w:p w14:paraId="15C1D6C7" w14:textId="77777777" w:rsidR="00DB248C" w:rsidRPr="00181ED0" w:rsidRDefault="00DB248C" w:rsidP="001A3D8B">
            <w:pPr>
              <w:rPr>
                <w:b/>
              </w:rPr>
            </w:pPr>
            <w:r w:rsidRPr="00181ED0">
              <w:rPr>
                <w:b/>
              </w:rPr>
              <w:t>A2. LAUREA (triennale in alternativa al punto A1)</w:t>
            </w:r>
          </w:p>
        </w:tc>
        <w:tc>
          <w:tcPr>
            <w:tcW w:w="1090" w:type="dxa"/>
            <w:tcBorders>
              <w:top w:val="single" w:sz="4" w:space="0" w:color="000000"/>
              <w:left w:val="single" w:sz="4" w:space="0" w:color="000000"/>
              <w:bottom w:val="single" w:sz="4" w:space="0" w:color="000000"/>
            </w:tcBorders>
            <w:shd w:val="clear" w:color="auto" w:fill="auto"/>
          </w:tcPr>
          <w:p w14:paraId="48594903" w14:textId="77777777" w:rsidR="00DB248C" w:rsidRPr="00181ED0" w:rsidRDefault="00DB248C" w:rsidP="001A3D8B">
            <w:pPr>
              <w:snapToGrid w:val="0"/>
            </w:pPr>
            <w:r w:rsidRPr="00181ED0">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2452E530" w14:textId="77777777" w:rsidR="00DB248C" w:rsidRPr="00181ED0" w:rsidRDefault="00DB248C" w:rsidP="001A3D8B">
            <w:pPr>
              <w:rPr>
                <w:b/>
              </w:rPr>
            </w:pPr>
            <w:r w:rsidRPr="00181ED0">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1B2F27E6" w14:textId="77777777"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B1A64A3"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3C95C" w14:textId="77777777" w:rsidR="00DB248C" w:rsidRPr="00181ED0" w:rsidRDefault="00DB248C" w:rsidP="001A3D8B">
            <w:pPr>
              <w:snapToGrid w:val="0"/>
            </w:pPr>
          </w:p>
        </w:tc>
      </w:tr>
      <w:tr w:rsidR="00DB248C" w:rsidRPr="00181ED0" w14:paraId="08E38437" w14:textId="77777777" w:rsidTr="001A3D8B">
        <w:tc>
          <w:tcPr>
            <w:tcW w:w="3203" w:type="dxa"/>
            <w:tcBorders>
              <w:top w:val="single" w:sz="4" w:space="0" w:color="000000"/>
              <w:left w:val="single" w:sz="4" w:space="0" w:color="000000"/>
              <w:bottom w:val="single" w:sz="4" w:space="0" w:color="000000"/>
            </w:tcBorders>
            <w:shd w:val="clear" w:color="auto" w:fill="auto"/>
            <w:vAlign w:val="center"/>
          </w:tcPr>
          <w:p w14:paraId="1CA3212B" w14:textId="77777777" w:rsidR="00DB248C" w:rsidRPr="00181ED0" w:rsidRDefault="00DB248C" w:rsidP="001A3D8B">
            <w:pPr>
              <w:rPr>
                <w:b/>
              </w:rPr>
            </w:pPr>
            <w:r w:rsidRPr="00181ED0">
              <w:rPr>
                <w:b/>
              </w:rPr>
              <w:t>A3. 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393C3A13" w14:textId="77777777" w:rsidR="00DB248C" w:rsidRPr="00181ED0" w:rsidRDefault="00DB248C" w:rsidP="001A3D8B">
            <w:pPr>
              <w:snapToGrid w:val="0"/>
            </w:pPr>
            <w:r w:rsidRPr="00181ED0">
              <w:t>Verrà valutato 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568CC15E" w14:textId="77777777" w:rsidR="00DB248C" w:rsidRPr="00181ED0" w:rsidRDefault="00DB248C" w:rsidP="001A3D8B">
            <w:pPr>
              <w:rPr>
                <w:b/>
              </w:rPr>
            </w:pPr>
            <w:r w:rsidRPr="00181ED0">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70E32483" w14:textId="05C6AAEB"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4FCAEF9"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16A2F" w14:textId="77777777" w:rsidR="00DB248C" w:rsidRPr="00181ED0" w:rsidRDefault="00DB248C" w:rsidP="001A3D8B">
            <w:pPr>
              <w:snapToGrid w:val="0"/>
            </w:pPr>
          </w:p>
        </w:tc>
      </w:tr>
      <w:tr w:rsidR="00DB248C" w:rsidRPr="00181ED0" w14:paraId="4EC0C20C" w14:textId="77777777" w:rsidTr="001A3D8B">
        <w:tc>
          <w:tcPr>
            <w:tcW w:w="5383" w:type="dxa"/>
            <w:gridSpan w:val="3"/>
            <w:tcBorders>
              <w:top w:val="single" w:sz="4" w:space="0" w:color="000000"/>
              <w:left w:val="single" w:sz="4" w:space="0" w:color="000000"/>
              <w:bottom w:val="single" w:sz="4" w:space="0" w:color="000000"/>
            </w:tcBorders>
            <w:shd w:val="clear" w:color="auto" w:fill="auto"/>
            <w:vAlign w:val="center"/>
          </w:tcPr>
          <w:p w14:paraId="1B53DE44" w14:textId="77777777" w:rsidR="00DB248C" w:rsidRPr="00181ED0" w:rsidRDefault="00DB248C" w:rsidP="001A3D8B">
            <w:pPr>
              <w:rPr>
                <w:b/>
              </w:rPr>
            </w:pPr>
          </w:p>
          <w:p w14:paraId="7B829796" w14:textId="77777777" w:rsidR="00DB248C" w:rsidRPr="00181ED0" w:rsidRDefault="00DB248C" w:rsidP="001A3D8B">
            <w:pPr>
              <w:rPr>
                <w:b/>
              </w:rPr>
            </w:pPr>
            <w:r w:rsidRPr="00181ED0">
              <w:rPr>
                <w:b/>
              </w:rPr>
              <w:t xml:space="preserve">LE CERTIFICAZIONI OTTENUTE  </w:t>
            </w:r>
          </w:p>
          <w:p w14:paraId="5BFE613B" w14:textId="77777777" w:rsidR="00DB248C" w:rsidRPr="00181ED0" w:rsidRDefault="00DB248C" w:rsidP="001A3D8B">
            <w:pPr>
              <w:rPr>
                <w:b/>
              </w:rPr>
            </w:pPr>
            <w:r w:rsidRPr="00181ED0">
              <w:rPr>
                <w:b/>
              </w:rPr>
              <w:tab/>
            </w:r>
            <w:r w:rsidRPr="00181ED0">
              <w:rPr>
                <w:b/>
              </w:rPr>
              <w:tab/>
            </w:r>
            <w:r w:rsidRPr="00181ED0">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48E50B7F" w14:textId="77777777"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5F6D2AB"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CA132" w14:textId="77777777" w:rsidR="00DB248C" w:rsidRPr="00181ED0" w:rsidRDefault="00DB248C" w:rsidP="001A3D8B">
            <w:pPr>
              <w:snapToGrid w:val="0"/>
            </w:pPr>
          </w:p>
        </w:tc>
      </w:tr>
      <w:tr w:rsidR="00DB248C" w:rsidRPr="00181ED0" w14:paraId="4FCB6025" w14:textId="77777777" w:rsidTr="001A3D8B">
        <w:tc>
          <w:tcPr>
            <w:tcW w:w="3203" w:type="dxa"/>
            <w:tcBorders>
              <w:top w:val="single" w:sz="4" w:space="0" w:color="000000"/>
              <w:left w:val="single" w:sz="4" w:space="0" w:color="000000"/>
              <w:bottom w:val="single" w:sz="4" w:space="0" w:color="000000"/>
            </w:tcBorders>
            <w:shd w:val="clear" w:color="auto" w:fill="auto"/>
            <w:vAlign w:val="center"/>
          </w:tcPr>
          <w:p w14:paraId="53E119C1" w14:textId="77777777" w:rsidR="00DB248C" w:rsidRPr="00181ED0" w:rsidRDefault="00DB248C" w:rsidP="001A3D8B">
            <w:pPr>
              <w:rPr>
                <w:b/>
              </w:rPr>
            </w:pPr>
            <w:r w:rsidRPr="00181ED0">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7DA5E151" w14:textId="77777777" w:rsidR="00DB248C" w:rsidRPr="00181ED0" w:rsidRDefault="00DB248C" w:rsidP="001A3D8B">
            <w:r w:rsidRPr="00181ED0">
              <w:t>Max 1</w:t>
            </w:r>
          </w:p>
        </w:tc>
        <w:tc>
          <w:tcPr>
            <w:tcW w:w="1090" w:type="dxa"/>
            <w:tcBorders>
              <w:top w:val="single" w:sz="4" w:space="0" w:color="000000"/>
              <w:left w:val="single" w:sz="4" w:space="0" w:color="000000"/>
              <w:bottom w:val="single" w:sz="4" w:space="0" w:color="000000"/>
            </w:tcBorders>
            <w:shd w:val="clear" w:color="auto" w:fill="auto"/>
            <w:vAlign w:val="center"/>
          </w:tcPr>
          <w:p w14:paraId="5FC1E951" w14:textId="0A5C748D" w:rsidR="00DB248C" w:rsidRPr="00181ED0" w:rsidRDefault="00117D4C" w:rsidP="001A3D8B">
            <w:r>
              <w:rPr>
                <w:b/>
              </w:rPr>
              <w:t>10</w:t>
            </w:r>
            <w:r w:rsidR="00DB248C" w:rsidRPr="00181ED0">
              <w:rPr>
                <w:b/>
              </w:rPr>
              <w:t xml:space="preserve"> punti </w:t>
            </w:r>
          </w:p>
        </w:tc>
        <w:tc>
          <w:tcPr>
            <w:tcW w:w="1397" w:type="dxa"/>
            <w:tcBorders>
              <w:top w:val="single" w:sz="4" w:space="0" w:color="000000"/>
              <w:left w:val="single" w:sz="4" w:space="0" w:color="000000"/>
              <w:bottom w:val="single" w:sz="4" w:space="0" w:color="000000"/>
            </w:tcBorders>
            <w:shd w:val="clear" w:color="auto" w:fill="auto"/>
            <w:vAlign w:val="center"/>
          </w:tcPr>
          <w:p w14:paraId="2D20C33C" w14:textId="19FD3DE7"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CEEA378"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22828" w14:textId="77777777" w:rsidR="00DB248C" w:rsidRPr="00181ED0" w:rsidRDefault="00DB248C" w:rsidP="001A3D8B">
            <w:pPr>
              <w:snapToGrid w:val="0"/>
            </w:pPr>
          </w:p>
        </w:tc>
      </w:tr>
      <w:tr w:rsidR="00DB248C" w:rsidRPr="00181ED0" w14:paraId="6F32D6C6" w14:textId="77777777" w:rsidTr="001A3D8B">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48344E92" w14:textId="77777777" w:rsidR="00DB248C" w:rsidRPr="00181ED0" w:rsidRDefault="00DB248C" w:rsidP="001A3D8B">
            <w:pPr>
              <w:rPr>
                <w:b/>
              </w:rPr>
            </w:pPr>
          </w:p>
          <w:p w14:paraId="19B71CCB" w14:textId="77777777" w:rsidR="00DB248C" w:rsidRPr="00181ED0" w:rsidRDefault="00DB248C" w:rsidP="001A3D8B">
            <w:pPr>
              <w:rPr>
                <w:b/>
              </w:rPr>
            </w:pPr>
            <w:r w:rsidRPr="00181ED0">
              <w:rPr>
                <w:b/>
              </w:rPr>
              <w:t>LE ESPERIENZE</w:t>
            </w:r>
          </w:p>
          <w:p w14:paraId="20D864D9" w14:textId="77777777" w:rsidR="00DB248C" w:rsidRPr="00181ED0" w:rsidRDefault="00DB248C" w:rsidP="001A3D8B">
            <w:pPr>
              <w:rPr>
                <w:b/>
                <w:u w:val="single"/>
              </w:rPr>
            </w:pPr>
            <w:r w:rsidRPr="00181ED0">
              <w:rPr>
                <w:b/>
              </w:rPr>
              <w:t xml:space="preserve"> </w:t>
            </w:r>
            <w:r w:rsidRPr="00181ED0">
              <w:rPr>
                <w:b/>
                <w:u w:val="single"/>
              </w:rPr>
              <w:t>NELLO SPECIFICO SETTORE IN CUI SI CONCORRE</w:t>
            </w:r>
          </w:p>
          <w:p w14:paraId="28A1AF27" w14:textId="77777777" w:rsidR="00DB248C" w:rsidRPr="00181ED0" w:rsidRDefault="00DB248C" w:rsidP="001A3D8B"/>
        </w:tc>
        <w:tc>
          <w:tcPr>
            <w:tcW w:w="1397" w:type="dxa"/>
            <w:tcBorders>
              <w:top w:val="single" w:sz="4" w:space="0" w:color="000000"/>
              <w:left w:val="single" w:sz="4" w:space="0" w:color="000000"/>
              <w:bottom w:val="single" w:sz="4" w:space="0" w:color="000000"/>
            </w:tcBorders>
            <w:shd w:val="clear" w:color="auto" w:fill="auto"/>
            <w:vAlign w:val="center"/>
          </w:tcPr>
          <w:p w14:paraId="5DC9283C" w14:textId="77777777"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9196110"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D5F6E" w14:textId="77777777" w:rsidR="00DB248C" w:rsidRPr="00181ED0" w:rsidRDefault="00DB248C" w:rsidP="001A3D8B">
            <w:pPr>
              <w:snapToGrid w:val="0"/>
            </w:pPr>
          </w:p>
        </w:tc>
      </w:tr>
      <w:tr w:rsidR="00DB248C" w:rsidRPr="00181ED0" w14:paraId="43423F48" w14:textId="77777777" w:rsidTr="001A3D8B">
        <w:tc>
          <w:tcPr>
            <w:tcW w:w="3203" w:type="dxa"/>
            <w:tcBorders>
              <w:top w:val="single" w:sz="4" w:space="0" w:color="000000"/>
              <w:left w:val="single" w:sz="4" w:space="0" w:color="000000"/>
              <w:bottom w:val="single" w:sz="4" w:space="0" w:color="000000"/>
            </w:tcBorders>
            <w:shd w:val="clear" w:color="auto" w:fill="auto"/>
            <w:vAlign w:val="center"/>
          </w:tcPr>
          <w:p w14:paraId="0C6665A4" w14:textId="77777777" w:rsidR="00DB248C" w:rsidRPr="00181ED0" w:rsidRDefault="00DB248C" w:rsidP="001A3D8B">
            <w:pPr>
              <w:rPr>
                <w:b/>
              </w:rPr>
            </w:pPr>
            <w:r w:rsidRPr="00181ED0">
              <w:rPr>
                <w:b/>
              </w:rPr>
              <w:t>C1. ESPERIENZE DI TUTOR D’AULA/DIDATTICO (min. 20 ore) NEI PROGETTI FINANZIATI DAL FONDO SOCIALE EUROPEO (PON – POR- PNRR ETC.)</w:t>
            </w:r>
          </w:p>
        </w:tc>
        <w:tc>
          <w:tcPr>
            <w:tcW w:w="1090" w:type="dxa"/>
            <w:tcBorders>
              <w:top w:val="single" w:sz="4" w:space="0" w:color="000000"/>
              <w:left w:val="single" w:sz="4" w:space="0" w:color="000000"/>
              <w:bottom w:val="single" w:sz="4" w:space="0" w:color="000000"/>
            </w:tcBorders>
            <w:shd w:val="clear" w:color="auto" w:fill="auto"/>
            <w:vAlign w:val="center"/>
          </w:tcPr>
          <w:p w14:paraId="4F55F3DB" w14:textId="77777777" w:rsidR="00DB248C" w:rsidRPr="00181ED0" w:rsidRDefault="00DB248C" w:rsidP="001A3D8B">
            <w:r w:rsidRPr="00181ED0">
              <w:t>Max 10</w:t>
            </w:r>
          </w:p>
        </w:tc>
        <w:tc>
          <w:tcPr>
            <w:tcW w:w="1090" w:type="dxa"/>
            <w:tcBorders>
              <w:top w:val="single" w:sz="4" w:space="0" w:color="000000"/>
              <w:left w:val="single" w:sz="4" w:space="0" w:color="000000"/>
              <w:bottom w:val="single" w:sz="4" w:space="0" w:color="000000"/>
            </w:tcBorders>
            <w:shd w:val="clear" w:color="auto" w:fill="auto"/>
            <w:vAlign w:val="center"/>
          </w:tcPr>
          <w:p w14:paraId="2F790A00" w14:textId="77777777" w:rsidR="00DB248C" w:rsidRPr="00181ED0" w:rsidRDefault="00DB248C" w:rsidP="001A3D8B">
            <w:pPr>
              <w:rPr>
                <w:b/>
              </w:rPr>
            </w:pPr>
            <w:r w:rsidRPr="00181ED0">
              <w:rPr>
                <w:b/>
              </w:rPr>
              <w:t xml:space="preserve"> 3 punti cad.</w:t>
            </w:r>
          </w:p>
        </w:tc>
        <w:tc>
          <w:tcPr>
            <w:tcW w:w="1397" w:type="dxa"/>
            <w:tcBorders>
              <w:top w:val="single" w:sz="4" w:space="0" w:color="000000"/>
              <w:left w:val="single" w:sz="4" w:space="0" w:color="000000"/>
              <w:bottom w:val="single" w:sz="4" w:space="0" w:color="000000"/>
            </w:tcBorders>
            <w:shd w:val="clear" w:color="auto" w:fill="auto"/>
            <w:vAlign w:val="center"/>
          </w:tcPr>
          <w:p w14:paraId="51817BFD" w14:textId="0D95A437"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F7E7884"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25776" w14:textId="77777777" w:rsidR="00DB248C" w:rsidRPr="00181ED0" w:rsidRDefault="00DB248C" w:rsidP="001A3D8B">
            <w:pPr>
              <w:snapToGrid w:val="0"/>
            </w:pPr>
          </w:p>
        </w:tc>
      </w:tr>
      <w:tr w:rsidR="00DB248C" w:rsidRPr="00181ED0" w14:paraId="193499A3" w14:textId="77777777" w:rsidTr="001A3D8B">
        <w:tc>
          <w:tcPr>
            <w:tcW w:w="3203" w:type="dxa"/>
            <w:tcBorders>
              <w:top w:val="single" w:sz="4" w:space="0" w:color="000000"/>
              <w:left w:val="single" w:sz="4" w:space="0" w:color="000000"/>
              <w:bottom w:val="single" w:sz="4" w:space="0" w:color="000000"/>
            </w:tcBorders>
            <w:shd w:val="clear" w:color="auto" w:fill="auto"/>
          </w:tcPr>
          <w:p w14:paraId="5F8278D5" w14:textId="77777777" w:rsidR="00DB248C" w:rsidRPr="00181ED0" w:rsidRDefault="00DB248C" w:rsidP="001A3D8B">
            <w:pPr>
              <w:rPr>
                <w:b/>
              </w:rPr>
            </w:pPr>
            <w:r w:rsidRPr="00181ED0">
              <w:rPr>
                <w:b/>
              </w:rPr>
              <w:t>C2. ESPERIENZE DI FACILITATORE (min. 20 ore) NEI PROGETTI FINANZIATI DAL FONDO SOCIALE EUROPEO (PON – POR- PNRR ETC.)</w:t>
            </w:r>
          </w:p>
        </w:tc>
        <w:tc>
          <w:tcPr>
            <w:tcW w:w="1090" w:type="dxa"/>
            <w:tcBorders>
              <w:top w:val="single" w:sz="4" w:space="0" w:color="000000"/>
              <w:left w:val="single" w:sz="4" w:space="0" w:color="000000"/>
              <w:bottom w:val="single" w:sz="4" w:space="0" w:color="000000"/>
            </w:tcBorders>
            <w:shd w:val="clear" w:color="auto" w:fill="auto"/>
          </w:tcPr>
          <w:p w14:paraId="2B626EC1" w14:textId="77777777" w:rsidR="00DB248C" w:rsidRPr="00181ED0" w:rsidRDefault="00DB248C" w:rsidP="001A3D8B"/>
          <w:p w14:paraId="7A3FA0C0" w14:textId="77777777" w:rsidR="00DB248C" w:rsidRPr="00181ED0" w:rsidRDefault="00DB248C" w:rsidP="001A3D8B"/>
          <w:p w14:paraId="7606E041" w14:textId="3268DA89" w:rsidR="00DB248C" w:rsidRPr="00181ED0" w:rsidRDefault="00DB248C" w:rsidP="00117D4C">
            <w:r w:rsidRPr="00181ED0">
              <w:t xml:space="preserve">Max </w:t>
            </w:r>
            <w:r w:rsidR="00117D4C">
              <w:t>5</w:t>
            </w:r>
          </w:p>
        </w:tc>
        <w:tc>
          <w:tcPr>
            <w:tcW w:w="1090" w:type="dxa"/>
            <w:tcBorders>
              <w:top w:val="single" w:sz="4" w:space="0" w:color="000000"/>
              <w:left w:val="single" w:sz="4" w:space="0" w:color="000000"/>
              <w:bottom w:val="single" w:sz="4" w:space="0" w:color="000000"/>
            </w:tcBorders>
            <w:shd w:val="clear" w:color="auto" w:fill="auto"/>
          </w:tcPr>
          <w:p w14:paraId="00D61D38" w14:textId="77777777" w:rsidR="00DB248C" w:rsidRPr="00181ED0" w:rsidRDefault="00DB248C" w:rsidP="001A3D8B">
            <w:pPr>
              <w:rPr>
                <w:b/>
              </w:rPr>
            </w:pPr>
          </w:p>
          <w:p w14:paraId="312BADB5" w14:textId="77777777" w:rsidR="00DB248C" w:rsidRPr="00181ED0" w:rsidRDefault="00DB248C" w:rsidP="001A3D8B">
            <w:pPr>
              <w:rPr>
                <w:b/>
              </w:rPr>
            </w:pPr>
            <w:r w:rsidRPr="00181ED0">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73B3D3B7" w14:textId="16F208EA"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4CE0C74"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08ED6" w14:textId="77777777" w:rsidR="00DB248C" w:rsidRPr="00181ED0" w:rsidRDefault="00DB248C" w:rsidP="001A3D8B">
            <w:pPr>
              <w:snapToGrid w:val="0"/>
            </w:pPr>
          </w:p>
        </w:tc>
      </w:tr>
      <w:tr w:rsidR="00DB248C" w:rsidRPr="00181ED0" w14:paraId="39B4DFFA" w14:textId="77777777" w:rsidTr="001A3D8B">
        <w:tc>
          <w:tcPr>
            <w:tcW w:w="3203" w:type="dxa"/>
            <w:tcBorders>
              <w:top w:val="single" w:sz="4" w:space="0" w:color="000000"/>
              <w:left w:val="single" w:sz="4" w:space="0" w:color="000000"/>
              <w:bottom w:val="single" w:sz="4" w:space="0" w:color="000000"/>
            </w:tcBorders>
            <w:shd w:val="clear" w:color="auto" w:fill="auto"/>
          </w:tcPr>
          <w:p w14:paraId="11F6B94A" w14:textId="77777777" w:rsidR="00DB248C" w:rsidRPr="00181ED0" w:rsidRDefault="00DB248C" w:rsidP="001A3D8B">
            <w:pPr>
              <w:rPr>
                <w:b/>
              </w:rPr>
            </w:pPr>
            <w:r w:rsidRPr="00181ED0">
              <w:rPr>
                <w:b/>
              </w:rPr>
              <w:t xml:space="preserve">C3. ESPERIENZE DI TUTOR COORDINATORE (min. 20 ore) NEI PROGETTI FINANZIATI DAL FONDO SOCIALE EUROPEO (PON – POR- PNRR ETC.)) </w:t>
            </w:r>
          </w:p>
        </w:tc>
        <w:tc>
          <w:tcPr>
            <w:tcW w:w="1090" w:type="dxa"/>
            <w:tcBorders>
              <w:top w:val="single" w:sz="4" w:space="0" w:color="000000"/>
              <w:left w:val="single" w:sz="4" w:space="0" w:color="000000"/>
              <w:bottom w:val="single" w:sz="4" w:space="0" w:color="000000"/>
            </w:tcBorders>
            <w:shd w:val="clear" w:color="auto" w:fill="auto"/>
          </w:tcPr>
          <w:p w14:paraId="412F12C4" w14:textId="77777777" w:rsidR="00DB248C" w:rsidRPr="00181ED0" w:rsidRDefault="00DB248C" w:rsidP="001A3D8B"/>
          <w:p w14:paraId="45EFBC99" w14:textId="3B81BF5B" w:rsidR="00DB248C" w:rsidRPr="00181ED0" w:rsidRDefault="00DB248C" w:rsidP="00117D4C">
            <w:r w:rsidRPr="00181ED0">
              <w:t xml:space="preserve">Max </w:t>
            </w:r>
            <w:r w:rsidR="00117D4C">
              <w:t>5</w:t>
            </w:r>
          </w:p>
        </w:tc>
        <w:tc>
          <w:tcPr>
            <w:tcW w:w="1090" w:type="dxa"/>
            <w:tcBorders>
              <w:top w:val="single" w:sz="4" w:space="0" w:color="000000"/>
              <w:left w:val="single" w:sz="4" w:space="0" w:color="000000"/>
              <w:bottom w:val="single" w:sz="4" w:space="0" w:color="000000"/>
            </w:tcBorders>
            <w:shd w:val="clear" w:color="auto" w:fill="auto"/>
          </w:tcPr>
          <w:p w14:paraId="26B93CA2" w14:textId="77777777" w:rsidR="00117D4C" w:rsidRDefault="00117D4C" w:rsidP="001A3D8B">
            <w:pPr>
              <w:rPr>
                <w:b/>
              </w:rPr>
            </w:pPr>
          </w:p>
          <w:p w14:paraId="192319CB" w14:textId="6D59BD1F" w:rsidR="00DB248C" w:rsidRPr="00181ED0" w:rsidRDefault="00DB248C" w:rsidP="001A3D8B">
            <w:pPr>
              <w:rPr>
                <w:b/>
              </w:rPr>
            </w:pPr>
            <w:r w:rsidRPr="00181ED0">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72A13CE9" w14:textId="1BCC7C64"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EAAB161"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39E18" w14:textId="77777777" w:rsidR="00DB248C" w:rsidRPr="00181ED0" w:rsidRDefault="00DB248C" w:rsidP="001A3D8B">
            <w:pPr>
              <w:snapToGrid w:val="0"/>
            </w:pPr>
          </w:p>
        </w:tc>
      </w:tr>
      <w:tr w:rsidR="00DB248C" w:rsidRPr="00181ED0" w14:paraId="1A29F187" w14:textId="77777777" w:rsidTr="001A3D8B">
        <w:tc>
          <w:tcPr>
            <w:tcW w:w="3203" w:type="dxa"/>
            <w:tcBorders>
              <w:top w:val="single" w:sz="4" w:space="0" w:color="000000"/>
              <w:left w:val="single" w:sz="4" w:space="0" w:color="000000"/>
              <w:bottom w:val="single" w:sz="4" w:space="0" w:color="000000"/>
            </w:tcBorders>
            <w:shd w:val="clear" w:color="auto" w:fill="auto"/>
            <w:vAlign w:val="center"/>
          </w:tcPr>
          <w:p w14:paraId="6B014AD1" w14:textId="77777777" w:rsidR="00DB248C" w:rsidRPr="00181ED0" w:rsidRDefault="00DB248C" w:rsidP="001A3D8B">
            <w:r w:rsidRPr="00181ED0">
              <w:rPr>
                <w:b/>
              </w:rPr>
              <w:t>C4. CONOSCENZE SPECIFICHE DELL' ARGOMENTO DELLA FORMAZIONE (documentate attraverso pubblicazioni o corsi seguiti (</w:t>
            </w:r>
            <w:proofErr w:type="spellStart"/>
            <w:r w:rsidRPr="00181ED0">
              <w:rPr>
                <w:b/>
              </w:rPr>
              <w:t>min</w:t>
            </w:r>
            <w:proofErr w:type="spellEnd"/>
            <w:r w:rsidRPr="00181ED0">
              <w:rPr>
                <w:b/>
              </w:rPr>
              <w:t xml:space="preserve"> 12 ore) per i quali è stato rilasciato un attestato)</w:t>
            </w:r>
          </w:p>
        </w:tc>
        <w:tc>
          <w:tcPr>
            <w:tcW w:w="1090" w:type="dxa"/>
            <w:tcBorders>
              <w:top w:val="single" w:sz="4" w:space="0" w:color="000000"/>
              <w:left w:val="single" w:sz="4" w:space="0" w:color="000000"/>
              <w:bottom w:val="single" w:sz="4" w:space="0" w:color="000000"/>
            </w:tcBorders>
            <w:shd w:val="clear" w:color="auto" w:fill="auto"/>
            <w:vAlign w:val="center"/>
          </w:tcPr>
          <w:p w14:paraId="2BA01B54" w14:textId="77777777" w:rsidR="00DB248C" w:rsidRPr="00181ED0" w:rsidRDefault="00DB248C" w:rsidP="001A3D8B">
            <w:pPr>
              <w:rPr>
                <w:b/>
              </w:rPr>
            </w:pPr>
            <w:r w:rsidRPr="00181ED0">
              <w:t>Max. 5</w:t>
            </w:r>
          </w:p>
        </w:tc>
        <w:tc>
          <w:tcPr>
            <w:tcW w:w="1090" w:type="dxa"/>
            <w:tcBorders>
              <w:top w:val="single" w:sz="4" w:space="0" w:color="000000"/>
              <w:left w:val="single" w:sz="4" w:space="0" w:color="000000"/>
              <w:bottom w:val="single" w:sz="4" w:space="0" w:color="000000"/>
            </w:tcBorders>
            <w:shd w:val="clear" w:color="auto" w:fill="auto"/>
            <w:vAlign w:val="center"/>
          </w:tcPr>
          <w:p w14:paraId="38453278" w14:textId="77777777" w:rsidR="00DB248C" w:rsidRPr="00181ED0" w:rsidRDefault="00DB248C" w:rsidP="001A3D8B">
            <w:r w:rsidRPr="00181ED0">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51ADEDF9" w14:textId="4C9F932A"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88F5522"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1AD80" w14:textId="77777777" w:rsidR="00DB248C" w:rsidRPr="00181ED0" w:rsidRDefault="00DB248C" w:rsidP="001A3D8B">
            <w:pPr>
              <w:snapToGrid w:val="0"/>
            </w:pPr>
          </w:p>
        </w:tc>
      </w:tr>
      <w:tr w:rsidR="00DB248C" w:rsidRPr="00181ED0" w14:paraId="2E07EA57" w14:textId="77777777" w:rsidTr="001A3D8B">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56237C58" w14:textId="77777777" w:rsidR="00DB248C" w:rsidRPr="00181ED0" w:rsidRDefault="00DB248C" w:rsidP="001A3D8B">
            <w:r w:rsidRPr="00181ED0">
              <w:rPr>
                <w:b/>
              </w:rPr>
              <w:t>TOTALE                                                                        100</w:t>
            </w:r>
          </w:p>
        </w:tc>
        <w:tc>
          <w:tcPr>
            <w:tcW w:w="1397" w:type="dxa"/>
            <w:tcBorders>
              <w:top w:val="single" w:sz="4" w:space="0" w:color="000000"/>
              <w:left w:val="single" w:sz="4" w:space="0" w:color="000000"/>
              <w:bottom w:val="single" w:sz="4" w:space="0" w:color="000000"/>
            </w:tcBorders>
            <w:shd w:val="clear" w:color="auto" w:fill="auto"/>
            <w:vAlign w:val="center"/>
          </w:tcPr>
          <w:p w14:paraId="2A660D91" w14:textId="77777777" w:rsidR="00DB248C" w:rsidRPr="00181ED0"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8234619" w14:textId="77777777" w:rsidR="00DB248C" w:rsidRPr="00181ED0"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4FF6D" w14:textId="77777777" w:rsidR="00DB248C" w:rsidRPr="00181ED0" w:rsidRDefault="00DB248C" w:rsidP="001A3D8B">
            <w:pPr>
              <w:snapToGrid w:val="0"/>
            </w:pPr>
          </w:p>
        </w:tc>
      </w:tr>
    </w:tbl>
    <w:p w14:paraId="14304BAA" w14:textId="77777777" w:rsidR="00DB248C" w:rsidRPr="00181ED0" w:rsidRDefault="00DB248C" w:rsidP="00FC46A5">
      <w:pPr>
        <w:autoSpaceDE w:val="0"/>
        <w:spacing w:line="480" w:lineRule="auto"/>
        <w:jc w:val="both"/>
        <w:rPr>
          <w:sz w:val="18"/>
          <w:szCs w:val="18"/>
        </w:rPr>
      </w:pPr>
    </w:p>
    <w:bookmarkEnd w:id="0"/>
    <w:p w14:paraId="6B37F6EC" w14:textId="26D037C6" w:rsidR="00FC46A5" w:rsidRDefault="00FC46A5" w:rsidP="00AE3375">
      <w:pPr>
        <w:autoSpaceDE w:val="0"/>
        <w:ind w:left="6249" w:firstLine="708"/>
        <w:jc w:val="both"/>
        <w:rPr>
          <w:sz w:val="18"/>
          <w:szCs w:val="18"/>
        </w:rPr>
      </w:pPr>
    </w:p>
    <w:p w14:paraId="1CF87708" w14:textId="761B0BF4" w:rsidR="00DE6E53" w:rsidRDefault="00DE6E53" w:rsidP="00AE3375">
      <w:pPr>
        <w:autoSpaceDE w:val="0"/>
        <w:ind w:left="6249" w:firstLine="708"/>
        <w:jc w:val="both"/>
        <w:rPr>
          <w:sz w:val="18"/>
          <w:szCs w:val="18"/>
        </w:rPr>
      </w:pPr>
    </w:p>
    <w:p w14:paraId="06A683B5" w14:textId="4D980943" w:rsidR="00DE6E53" w:rsidRDefault="00DE6E53" w:rsidP="00AE3375">
      <w:pPr>
        <w:autoSpaceDE w:val="0"/>
        <w:ind w:left="6249" w:firstLine="708"/>
        <w:jc w:val="both"/>
        <w:rPr>
          <w:sz w:val="18"/>
          <w:szCs w:val="18"/>
        </w:rPr>
      </w:pPr>
    </w:p>
    <w:p w14:paraId="5CA83CBC" w14:textId="7CADAA25" w:rsidR="00DE6E53" w:rsidRDefault="00DE6E53" w:rsidP="00AE3375">
      <w:pPr>
        <w:autoSpaceDE w:val="0"/>
        <w:ind w:left="6249" w:firstLine="708"/>
        <w:jc w:val="both"/>
        <w:rPr>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DE6E53" w:rsidRPr="00181ED0" w14:paraId="1CAE5CB0" w14:textId="77777777" w:rsidTr="00FF4862">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EDB4336" w14:textId="541A295A" w:rsidR="00DE6E53" w:rsidRPr="00181ED0" w:rsidRDefault="00DE6E53" w:rsidP="00DE6E53">
            <w:pPr>
              <w:jc w:val="center"/>
              <w:rPr>
                <w:b/>
                <w:sz w:val="28"/>
                <w:szCs w:val="28"/>
              </w:rPr>
            </w:pPr>
            <w:r w:rsidRPr="00181ED0">
              <w:rPr>
                <w:b/>
                <w:bCs/>
                <w:sz w:val="24"/>
                <w:szCs w:val="24"/>
              </w:rPr>
              <w:br w:type="page"/>
            </w:r>
            <w:r w:rsidRPr="00181ED0">
              <w:rPr>
                <w:b/>
                <w:sz w:val="28"/>
                <w:szCs w:val="28"/>
              </w:rPr>
              <w:t xml:space="preserve">GRIGLIA DI VALUTAZIONE DEI TITOLI PER </w:t>
            </w:r>
            <w:r>
              <w:rPr>
                <w:b/>
                <w:sz w:val="32"/>
                <w:szCs w:val="32"/>
              </w:rPr>
              <w:t>FIGURA AGGIUNTIVA</w:t>
            </w:r>
            <w:r w:rsidRPr="00181ED0">
              <w:rPr>
                <w:b/>
                <w:sz w:val="32"/>
                <w:szCs w:val="32"/>
              </w:rPr>
              <w:t xml:space="preserve"> </w:t>
            </w:r>
          </w:p>
        </w:tc>
      </w:tr>
      <w:tr w:rsidR="00DE6E53" w:rsidRPr="00181ED0" w14:paraId="6887AED8" w14:textId="77777777" w:rsidTr="00FF4862">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8269F41" w14:textId="77777777" w:rsidR="00DE6E53" w:rsidRPr="00181ED0" w:rsidRDefault="00DE6E53" w:rsidP="00FF4862">
            <w:pPr>
              <w:snapToGrid w:val="0"/>
              <w:rPr>
                <w:b/>
                <w:sz w:val="22"/>
                <w:szCs w:val="22"/>
              </w:rPr>
            </w:pPr>
            <w:r w:rsidRPr="00181ED0">
              <w:rPr>
                <w:b/>
                <w:sz w:val="22"/>
                <w:szCs w:val="22"/>
                <w:u w:val="single"/>
              </w:rPr>
              <w:t>Criteri di ammissione:</w:t>
            </w:r>
            <w:r w:rsidRPr="00181ED0">
              <w:rPr>
                <w:b/>
                <w:sz w:val="22"/>
                <w:szCs w:val="22"/>
              </w:rPr>
              <w:t xml:space="preserve"> </w:t>
            </w:r>
          </w:p>
          <w:p w14:paraId="2CB88038" w14:textId="77777777" w:rsidR="00DE6E53" w:rsidRPr="00181ED0" w:rsidRDefault="00DE6E53" w:rsidP="00FF4862">
            <w:pPr>
              <w:pStyle w:val="Paragrafoelenco"/>
              <w:numPr>
                <w:ilvl w:val="0"/>
                <w:numId w:val="10"/>
              </w:numPr>
              <w:rPr>
                <w:b/>
              </w:rPr>
            </w:pPr>
            <w:r w:rsidRPr="00181ED0">
              <w:rPr>
                <w:b/>
                <w:sz w:val="22"/>
                <w:szCs w:val="22"/>
              </w:rPr>
              <w:t>essere in possesso dei requisiti di cui all’articolo 8 per il ruolo per cui si presenta domanda</w:t>
            </w:r>
          </w:p>
          <w:p w14:paraId="3D1BA4A2" w14:textId="77777777" w:rsidR="00DE6E53" w:rsidRPr="00181ED0" w:rsidRDefault="00DE6E53" w:rsidP="00FF4862">
            <w:pPr>
              <w:pStyle w:val="Paragrafoelenco"/>
              <w:numPr>
                <w:ilvl w:val="0"/>
                <w:numId w:val="10"/>
              </w:numPr>
              <w:rPr>
                <w:b/>
              </w:rPr>
            </w:pPr>
            <w:r w:rsidRPr="00181ED0">
              <w:rPr>
                <w:b/>
                <w:sz w:val="22"/>
                <w:szCs w:val="22"/>
              </w:rPr>
              <w:t>essere docente interno per tutto il periodo dell’incarico</w:t>
            </w:r>
          </w:p>
        </w:tc>
      </w:tr>
      <w:tr w:rsidR="00DE6E53" w:rsidRPr="00181ED0" w14:paraId="00169B63" w14:textId="77777777" w:rsidTr="00FF4862">
        <w:tc>
          <w:tcPr>
            <w:tcW w:w="5383" w:type="dxa"/>
            <w:gridSpan w:val="3"/>
            <w:tcBorders>
              <w:top w:val="single" w:sz="4" w:space="0" w:color="000000"/>
              <w:left w:val="single" w:sz="4" w:space="0" w:color="000000"/>
              <w:bottom w:val="single" w:sz="4" w:space="0" w:color="000000"/>
            </w:tcBorders>
            <w:shd w:val="clear" w:color="auto" w:fill="auto"/>
            <w:vAlign w:val="center"/>
          </w:tcPr>
          <w:p w14:paraId="384B8610" w14:textId="77777777" w:rsidR="00DE6E53" w:rsidRPr="00181ED0" w:rsidRDefault="00DE6E53" w:rsidP="00FF4862">
            <w:pPr>
              <w:snapToGrid w:val="0"/>
              <w:rPr>
                <w:b/>
              </w:rPr>
            </w:pPr>
          </w:p>
          <w:p w14:paraId="4462D560" w14:textId="77777777" w:rsidR="00DE6E53" w:rsidRPr="00181ED0" w:rsidRDefault="00DE6E53" w:rsidP="00FF4862">
            <w:pPr>
              <w:snapToGrid w:val="0"/>
              <w:rPr>
                <w:b/>
              </w:rPr>
            </w:pPr>
            <w:r w:rsidRPr="00181ED0">
              <w:rPr>
                <w:b/>
              </w:rPr>
              <w:t>L' ISTRUZIONE, LA FORMAZIONE</w:t>
            </w:r>
          </w:p>
          <w:p w14:paraId="1EA09B3E" w14:textId="77777777" w:rsidR="00DE6E53" w:rsidRPr="00181ED0" w:rsidRDefault="00DE6E53" w:rsidP="00FF4862">
            <w:pPr>
              <w:snapToGrid w:val="0"/>
              <w:jc w:val="center"/>
              <w:rPr>
                <w:b/>
              </w:rPr>
            </w:pPr>
            <w:r w:rsidRPr="00181ED0">
              <w:rPr>
                <w:b/>
              </w:rPr>
              <w:t>NELLO SPECIFICO SETTORE IN CUI SI CONCORRE</w:t>
            </w:r>
          </w:p>
          <w:p w14:paraId="12706B6C" w14:textId="77777777" w:rsidR="00DE6E53" w:rsidRPr="00181ED0" w:rsidRDefault="00DE6E53" w:rsidP="00FF4862">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7DD5D629" w14:textId="77777777" w:rsidR="00DE6E53" w:rsidRPr="00181ED0" w:rsidRDefault="00DE6E53" w:rsidP="00FF4862">
            <w:pPr>
              <w:jc w:val="center"/>
              <w:rPr>
                <w:b/>
              </w:rPr>
            </w:pPr>
            <w:r w:rsidRPr="00181ED0">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0F85F17D" w14:textId="77777777" w:rsidR="00DE6E53" w:rsidRPr="00181ED0" w:rsidRDefault="00DE6E53" w:rsidP="00FF4862">
            <w:pPr>
              <w:jc w:val="center"/>
              <w:rPr>
                <w:b/>
              </w:rPr>
            </w:pPr>
            <w:r w:rsidRPr="00181ED0">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DEF00" w14:textId="77777777" w:rsidR="00DE6E53" w:rsidRPr="00181ED0" w:rsidRDefault="00DE6E53" w:rsidP="00FF4862">
            <w:pPr>
              <w:jc w:val="center"/>
              <w:rPr>
                <w:b/>
              </w:rPr>
            </w:pPr>
            <w:r w:rsidRPr="00181ED0">
              <w:rPr>
                <w:b/>
              </w:rPr>
              <w:t>da compilare a cura della commissione</w:t>
            </w:r>
          </w:p>
        </w:tc>
      </w:tr>
      <w:tr w:rsidR="00DE6E53" w:rsidRPr="00181ED0" w14:paraId="7E027AAE" w14:textId="77777777" w:rsidTr="00FF4862">
        <w:tc>
          <w:tcPr>
            <w:tcW w:w="3203" w:type="dxa"/>
            <w:vMerge w:val="restart"/>
            <w:tcBorders>
              <w:top w:val="single" w:sz="4" w:space="0" w:color="000000"/>
              <w:left w:val="single" w:sz="4" w:space="0" w:color="000000"/>
              <w:bottom w:val="single" w:sz="4" w:space="0" w:color="000000"/>
            </w:tcBorders>
            <w:shd w:val="clear" w:color="auto" w:fill="auto"/>
            <w:vAlign w:val="center"/>
          </w:tcPr>
          <w:p w14:paraId="7E53C3E8" w14:textId="77777777" w:rsidR="00DE6E53" w:rsidRPr="00181ED0" w:rsidRDefault="00DE6E53" w:rsidP="00FF4862">
            <w:r w:rsidRPr="00181ED0">
              <w:rPr>
                <w:b/>
              </w:rPr>
              <w:t xml:space="preserve">A1. LAUREA </w:t>
            </w:r>
          </w:p>
          <w:p w14:paraId="6E8F9C28" w14:textId="77777777" w:rsidR="00DE6E53" w:rsidRPr="00181ED0" w:rsidRDefault="00DE6E53" w:rsidP="00FF4862">
            <w:pPr>
              <w:rPr>
                <w:b/>
                <w:bCs/>
              </w:rPr>
            </w:pPr>
            <w:r w:rsidRPr="00181ED0">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1666A258" w14:textId="77777777" w:rsidR="00DE6E53" w:rsidRPr="00181ED0" w:rsidRDefault="00DE6E53" w:rsidP="00FF4862">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7A6ECE86" w14:textId="77777777" w:rsidR="00DE6E53" w:rsidRPr="00181ED0" w:rsidRDefault="00DE6E53" w:rsidP="00FF4862">
            <w:r w:rsidRPr="00181ED0">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07F5F29A"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168C49B"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B2CCD" w14:textId="77777777" w:rsidR="00DE6E53" w:rsidRPr="00181ED0" w:rsidRDefault="00DE6E53" w:rsidP="00FF4862">
            <w:pPr>
              <w:snapToGrid w:val="0"/>
            </w:pPr>
          </w:p>
        </w:tc>
      </w:tr>
      <w:tr w:rsidR="00DE6E53" w:rsidRPr="00181ED0" w14:paraId="1129E948" w14:textId="77777777" w:rsidTr="00FF4862">
        <w:tc>
          <w:tcPr>
            <w:tcW w:w="3203" w:type="dxa"/>
            <w:vMerge/>
            <w:tcBorders>
              <w:top w:val="single" w:sz="4" w:space="0" w:color="000000"/>
              <w:left w:val="single" w:sz="4" w:space="0" w:color="000000"/>
              <w:bottom w:val="single" w:sz="4" w:space="0" w:color="000000"/>
            </w:tcBorders>
            <w:shd w:val="clear" w:color="auto" w:fill="auto"/>
            <w:vAlign w:val="center"/>
          </w:tcPr>
          <w:p w14:paraId="4029521F" w14:textId="77777777" w:rsidR="00DE6E53" w:rsidRPr="00181ED0" w:rsidRDefault="00DE6E53" w:rsidP="00FF4862">
            <w:pPr>
              <w:snapToGrid w:val="0"/>
            </w:pPr>
          </w:p>
        </w:tc>
        <w:tc>
          <w:tcPr>
            <w:tcW w:w="1090" w:type="dxa"/>
            <w:tcBorders>
              <w:top w:val="single" w:sz="4" w:space="0" w:color="000000"/>
              <w:left w:val="single" w:sz="4" w:space="0" w:color="000000"/>
              <w:bottom w:val="single" w:sz="4" w:space="0" w:color="000000"/>
            </w:tcBorders>
            <w:shd w:val="clear" w:color="auto" w:fill="auto"/>
          </w:tcPr>
          <w:p w14:paraId="0C403686" w14:textId="77777777" w:rsidR="00DE6E53" w:rsidRPr="00181ED0" w:rsidRDefault="00DE6E53" w:rsidP="00FF4862">
            <w:pPr>
              <w:rPr>
                <w:b/>
              </w:rPr>
            </w:pPr>
            <w:r w:rsidRPr="00181ED0">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16785C31" w14:textId="77777777" w:rsidR="00DE6E53" w:rsidRPr="00181ED0" w:rsidRDefault="00DE6E53" w:rsidP="00FF4862">
            <w:r w:rsidRPr="00181ED0">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22758F68"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30B46D3"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8CF6A" w14:textId="77777777" w:rsidR="00DE6E53" w:rsidRPr="00181ED0" w:rsidRDefault="00DE6E53" w:rsidP="00FF4862">
            <w:pPr>
              <w:snapToGrid w:val="0"/>
            </w:pPr>
          </w:p>
        </w:tc>
      </w:tr>
      <w:tr w:rsidR="00DE6E53" w:rsidRPr="00181ED0" w14:paraId="60C78FEF" w14:textId="77777777" w:rsidTr="00FF4862">
        <w:tc>
          <w:tcPr>
            <w:tcW w:w="3203" w:type="dxa"/>
            <w:tcBorders>
              <w:top w:val="single" w:sz="4" w:space="0" w:color="000000"/>
              <w:left w:val="single" w:sz="4" w:space="0" w:color="000000"/>
              <w:bottom w:val="single" w:sz="4" w:space="0" w:color="000000"/>
            </w:tcBorders>
            <w:shd w:val="clear" w:color="auto" w:fill="auto"/>
            <w:vAlign w:val="center"/>
          </w:tcPr>
          <w:p w14:paraId="0FE7257C" w14:textId="77777777" w:rsidR="00DE6E53" w:rsidRPr="00181ED0" w:rsidRDefault="00DE6E53" w:rsidP="00FF4862">
            <w:pPr>
              <w:rPr>
                <w:b/>
              </w:rPr>
            </w:pPr>
            <w:r w:rsidRPr="00181ED0">
              <w:rPr>
                <w:b/>
              </w:rPr>
              <w:t>A2. LAUREA (triennale in alternativa al punto A1)</w:t>
            </w:r>
          </w:p>
        </w:tc>
        <w:tc>
          <w:tcPr>
            <w:tcW w:w="1090" w:type="dxa"/>
            <w:tcBorders>
              <w:top w:val="single" w:sz="4" w:space="0" w:color="000000"/>
              <w:left w:val="single" w:sz="4" w:space="0" w:color="000000"/>
              <w:bottom w:val="single" w:sz="4" w:space="0" w:color="000000"/>
            </w:tcBorders>
            <w:shd w:val="clear" w:color="auto" w:fill="auto"/>
          </w:tcPr>
          <w:p w14:paraId="3195AD9C" w14:textId="77777777" w:rsidR="00DE6E53" w:rsidRPr="00181ED0" w:rsidRDefault="00DE6E53" w:rsidP="00FF4862">
            <w:pPr>
              <w:snapToGrid w:val="0"/>
            </w:pPr>
            <w:r w:rsidRPr="00181ED0">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56320FEA" w14:textId="77777777" w:rsidR="00DE6E53" w:rsidRPr="00181ED0" w:rsidRDefault="00DE6E53" w:rsidP="00FF4862">
            <w:pPr>
              <w:rPr>
                <w:b/>
              </w:rPr>
            </w:pPr>
            <w:r w:rsidRPr="00181ED0">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59996078"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C16BAFA"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FEB6D" w14:textId="77777777" w:rsidR="00DE6E53" w:rsidRPr="00181ED0" w:rsidRDefault="00DE6E53" w:rsidP="00FF4862">
            <w:pPr>
              <w:snapToGrid w:val="0"/>
            </w:pPr>
          </w:p>
        </w:tc>
      </w:tr>
      <w:tr w:rsidR="00DE6E53" w:rsidRPr="00181ED0" w14:paraId="6482AEDF" w14:textId="77777777" w:rsidTr="00FF4862">
        <w:tc>
          <w:tcPr>
            <w:tcW w:w="3203" w:type="dxa"/>
            <w:tcBorders>
              <w:top w:val="single" w:sz="4" w:space="0" w:color="000000"/>
              <w:left w:val="single" w:sz="4" w:space="0" w:color="000000"/>
              <w:bottom w:val="single" w:sz="4" w:space="0" w:color="000000"/>
            </w:tcBorders>
            <w:shd w:val="clear" w:color="auto" w:fill="auto"/>
            <w:vAlign w:val="center"/>
          </w:tcPr>
          <w:p w14:paraId="62E9ADC5" w14:textId="77777777" w:rsidR="00DE6E53" w:rsidRPr="00181ED0" w:rsidRDefault="00DE6E53" w:rsidP="00FF4862">
            <w:pPr>
              <w:rPr>
                <w:b/>
              </w:rPr>
            </w:pPr>
            <w:r w:rsidRPr="00181ED0">
              <w:rPr>
                <w:b/>
              </w:rPr>
              <w:t>A3. 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39BC58A0" w14:textId="77777777" w:rsidR="00DE6E53" w:rsidRPr="00181ED0" w:rsidRDefault="00DE6E53" w:rsidP="00FF4862">
            <w:pPr>
              <w:snapToGrid w:val="0"/>
            </w:pPr>
            <w:r w:rsidRPr="00181ED0">
              <w:t>Verrà valutato 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09A0C7D9" w14:textId="77777777" w:rsidR="00DE6E53" w:rsidRPr="00181ED0" w:rsidRDefault="00DE6E53" w:rsidP="00FF4862">
            <w:pPr>
              <w:rPr>
                <w:b/>
              </w:rPr>
            </w:pPr>
            <w:r w:rsidRPr="00181ED0">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781F7B83"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AD24CD2"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9F46D" w14:textId="77777777" w:rsidR="00DE6E53" w:rsidRPr="00181ED0" w:rsidRDefault="00DE6E53" w:rsidP="00FF4862">
            <w:pPr>
              <w:snapToGrid w:val="0"/>
            </w:pPr>
          </w:p>
        </w:tc>
      </w:tr>
      <w:tr w:rsidR="00DE6E53" w:rsidRPr="00181ED0" w14:paraId="0A09731F" w14:textId="77777777" w:rsidTr="00FF4862">
        <w:tc>
          <w:tcPr>
            <w:tcW w:w="5383" w:type="dxa"/>
            <w:gridSpan w:val="3"/>
            <w:tcBorders>
              <w:top w:val="single" w:sz="4" w:space="0" w:color="000000"/>
              <w:left w:val="single" w:sz="4" w:space="0" w:color="000000"/>
              <w:bottom w:val="single" w:sz="4" w:space="0" w:color="000000"/>
            </w:tcBorders>
            <w:shd w:val="clear" w:color="auto" w:fill="auto"/>
            <w:vAlign w:val="center"/>
          </w:tcPr>
          <w:p w14:paraId="047B8079" w14:textId="77777777" w:rsidR="00DE6E53" w:rsidRPr="00181ED0" w:rsidRDefault="00DE6E53" w:rsidP="00FF4862">
            <w:pPr>
              <w:rPr>
                <w:b/>
              </w:rPr>
            </w:pPr>
          </w:p>
          <w:p w14:paraId="10FC652C" w14:textId="77777777" w:rsidR="00DE6E53" w:rsidRPr="00181ED0" w:rsidRDefault="00DE6E53" w:rsidP="00FF4862">
            <w:pPr>
              <w:rPr>
                <w:b/>
              </w:rPr>
            </w:pPr>
            <w:r w:rsidRPr="00181ED0">
              <w:rPr>
                <w:b/>
              </w:rPr>
              <w:t xml:space="preserve">LE CERTIFICAZIONI OTTENUTE  </w:t>
            </w:r>
          </w:p>
          <w:p w14:paraId="3DC1F9D7" w14:textId="77777777" w:rsidR="00DE6E53" w:rsidRPr="00181ED0" w:rsidRDefault="00DE6E53" w:rsidP="00FF4862">
            <w:pPr>
              <w:rPr>
                <w:b/>
              </w:rPr>
            </w:pPr>
            <w:r w:rsidRPr="00181ED0">
              <w:rPr>
                <w:b/>
              </w:rPr>
              <w:tab/>
            </w:r>
            <w:r w:rsidRPr="00181ED0">
              <w:rPr>
                <w:b/>
              </w:rPr>
              <w:tab/>
            </w:r>
            <w:r w:rsidRPr="00181ED0">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559A7110"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0F0695A"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662CF" w14:textId="77777777" w:rsidR="00DE6E53" w:rsidRPr="00181ED0" w:rsidRDefault="00DE6E53" w:rsidP="00FF4862">
            <w:pPr>
              <w:snapToGrid w:val="0"/>
            </w:pPr>
          </w:p>
        </w:tc>
      </w:tr>
      <w:tr w:rsidR="00DE6E53" w:rsidRPr="00181ED0" w14:paraId="0E3AD44E" w14:textId="77777777" w:rsidTr="00FF4862">
        <w:tc>
          <w:tcPr>
            <w:tcW w:w="3203" w:type="dxa"/>
            <w:tcBorders>
              <w:top w:val="single" w:sz="4" w:space="0" w:color="000000"/>
              <w:left w:val="single" w:sz="4" w:space="0" w:color="000000"/>
              <w:bottom w:val="single" w:sz="4" w:space="0" w:color="000000"/>
            </w:tcBorders>
            <w:shd w:val="clear" w:color="auto" w:fill="auto"/>
            <w:vAlign w:val="center"/>
          </w:tcPr>
          <w:p w14:paraId="27923086" w14:textId="77777777" w:rsidR="00DE6E53" w:rsidRPr="00181ED0" w:rsidRDefault="00DE6E53" w:rsidP="00FF4862">
            <w:pPr>
              <w:rPr>
                <w:b/>
              </w:rPr>
            </w:pPr>
            <w:r w:rsidRPr="00181ED0">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2E5C4A5D" w14:textId="77777777" w:rsidR="00DE6E53" w:rsidRPr="00181ED0" w:rsidRDefault="00DE6E53" w:rsidP="00FF4862">
            <w:r w:rsidRPr="00181ED0">
              <w:t>Max 1</w:t>
            </w:r>
          </w:p>
        </w:tc>
        <w:tc>
          <w:tcPr>
            <w:tcW w:w="1090" w:type="dxa"/>
            <w:tcBorders>
              <w:top w:val="single" w:sz="4" w:space="0" w:color="000000"/>
              <w:left w:val="single" w:sz="4" w:space="0" w:color="000000"/>
              <w:bottom w:val="single" w:sz="4" w:space="0" w:color="000000"/>
            </w:tcBorders>
            <w:shd w:val="clear" w:color="auto" w:fill="auto"/>
            <w:vAlign w:val="center"/>
          </w:tcPr>
          <w:p w14:paraId="259DA8C7" w14:textId="18C0544B" w:rsidR="00DE6E53" w:rsidRPr="00181ED0" w:rsidRDefault="005144EF" w:rsidP="00FF4862">
            <w:r>
              <w:rPr>
                <w:b/>
              </w:rPr>
              <w:t>10</w:t>
            </w:r>
            <w:r w:rsidR="00DE6E53" w:rsidRPr="00181ED0">
              <w:rPr>
                <w:b/>
              </w:rPr>
              <w:t xml:space="preserve"> punti </w:t>
            </w:r>
          </w:p>
        </w:tc>
        <w:tc>
          <w:tcPr>
            <w:tcW w:w="1397" w:type="dxa"/>
            <w:tcBorders>
              <w:top w:val="single" w:sz="4" w:space="0" w:color="000000"/>
              <w:left w:val="single" w:sz="4" w:space="0" w:color="000000"/>
              <w:bottom w:val="single" w:sz="4" w:space="0" w:color="000000"/>
            </w:tcBorders>
            <w:shd w:val="clear" w:color="auto" w:fill="auto"/>
            <w:vAlign w:val="center"/>
          </w:tcPr>
          <w:p w14:paraId="2C60AFB6"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441B5A8"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2AE05" w14:textId="77777777" w:rsidR="00DE6E53" w:rsidRPr="00181ED0" w:rsidRDefault="00DE6E53" w:rsidP="00FF4862">
            <w:pPr>
              <w:snapToGrid w:val="0"/>
            </w:pPr>
          </w:p>
        </w:tc>
      </w:tr>
      <w:tr w:rsidR="00DE6E53" w:rsidRPr="00181ED0" w14:paraId="63070AD3" w14:textId="77777777" w:rsidTr="00FF4862">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01EF69B0" w14:textId="77777777" w:rsidR="00DE6E53" w:rsidRPr="00181ED0" w:rsidRDefault="00DE6E53" w:rsidP="00FF4862">
            <w:pPr>
              <w:rPr>
                <w:b/>
              </w:rPr>
            </w:pPr>
          </w:p>
          <w:p w14:paraId="58B64500" w14:textId="77777777" w:rsidR="00DE6E53" w:rsidRPr="00181ED0" w:rsidRDefault="00DE6E53" w:rsidP="00FF4862">
            <w:pPr>
              <w:rPr>
                <w:b/>
              </w:rPr>
            </w:pPr>
            <w:r w:rsidRPr="00181ED0">
              <w:rPr>
                <w:b/>
              </w:rPr>
              <w:t>LE ESPERIENZE</w:t>
            </w:r>
          </w:p>
          <w:p w14:paraId="6381F674" w14:textId="77777777" w:rsidR="00DE6E53" w:rsidRPr="00181ED0" w:rsidRDefault="00DE6E53" w:rsidP="00FF4862">
            <w:pPr>
              <w:rPr>
                <w:b/>
                <w:u w:val="single"/>
              </w:rPr>
            </w:pPr>
            <w:r w:rsidRPr="00181ED0">
              <w:rPr>
                <w:b/>
              </w:rPr>
              <w:t xml:space="preserve"> </w:t>
            </w:r>
            <w:r w:rsidRPr="00181ED0">
              <w:rPr>
                <w:b/>
                <w:u w:val="single"/>
              </w:rPr>
              <w:t>NELLO SPECIFICO SETTORE IN CUI SI CONCORRE</w:t>
            </w:r>
          </w:p>
          <w:p w14:paraId="0BD8AEBD" w14:textId="77777777" w:rsidR="00DE6E53" w:rsidRPr="00181ED0" w:rsidRDefault="00DE6E53" w:rsidP="00FF4862"/>
        </w:tc>
        <w:tc>
          <w:tcPr>
            <w:tcW w:w="1397" w:type="dxa"/>
            <w:tcBorders>
              <w:top w:val="single" w:sz="4" w:space="0" w:color="000000"/>
              <w:left w:val="single" w:sz="4" w:space="0" w:color="000000"/>
              <w:bottom w:val="single" w:sz="4" w:space="0" w:color="000000"/>
            </w:tcBorders>
            <w:shd w:val="clear" w:color="auto" w:fill="auto"/>
            <w:vAlign w:val="center"/>
          </w:tcPr>
          <w:p w14:paraId="12B44009"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80955AA"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81DAC" w14:textId="77777777" w:rsidR="00DE6E53" w:rsidRPr="00181ED0" w:rsidRDefault="00DE6E53" w:rsidP="00FF4862">
            <w:pPr>
              <w:snapToGrid w:val="0"/>
            </w:pPr>
          </w:p>
        </w:tc>
      </w:tr>
      <w:tr w:rsidR="00DE6E53" w:rsidRPr="00181ED0" w14:paraId="0C51FEB1" w14:textId="77777777" w:rsidTr="00FF4862">
        <w:tc>
          <w:tcPr>
            <w:tcW w:w="3203" w:type="dxa"/>
            <w:tcBorders>
              <w:top w:val="single" w:sz="4" w:space="0" w:color="000000"/>
              <w:left w:val="single" w:sz="4" w:space="0" w:color="000000"/>
              <w:bottom w:val="single" w:sz="4" w:space="0" w:color="000000"/>
            </w:tcBorders>
            <w:shd w:val="clear" w:color="auto" w:fill="auto"/>
            <w:vAlign w:val="center"/>
          </w:tcPr>
          <w:p w14:paraId="20373B76" w14:textId="77777777" w:rsidR="00DE6E53" w:rsidRPr="00181ED0" w:rsidRDefault="00DE6E53" w:rsidP="00FF4862">
            <w:pPr>
              <w:rPr>
                <w:b/>
              </w:rPr>
            </w:pPr>
            <w:r w:rsidRPr="00181ED0">
              <w:rPr>
                <w:b/>
              </w:rPr>
              <w:t>C1. ESPERIENZE DI TUTOR D’AULA/DIDATTICO (min. 20 ore) NEI PROGETTI FINANZIATI DAL FONDO SOCIALE EUROPEO (PON – POR- PNRR ETC.)</w:t>
            </w:r>
          </w:p>
        </w:tc>
        <w:tc>
          <w:tcPr>
            <w:tcW w:w="1090" w:type="dxa"/>
            <w:tcBorders>
              <w:top w:val="single" w:sz="4" w:space="0" w:color="000000"/>
              <w:left w:val="single" w:sz="4" w:space="0" w:color="000000"/>
              <w:bottom w:val="single" w:sz="4" w:space="0" w:color="000000"/>
            </w:tcBorders>
            <w:shd w:val="clear" w:color="auto" w:fill="auto"/>
            <w:vAlign w:val="center"/>
          </w:tcPr>
          <w:p w14:paraId="01F0EC8C" w14:textId="77777777" w:rsidR="00DE6E53" w:rsidRPr="00181ED0" w:rsidRDefault="00DE6E53" w:rsidP="00FF4862">
            <w:r w:rsidRPr="00181ED0">
              <w:t>Max 10</w:t>
            </w:r>
          </w:p>
        </w:tc>
        <w:tc>
          <w:tcPr>
            <w:tcW w:w="1090" w:type="dxa"/>
            <w:tcBorders>
              <w:top w:val="single" w:sz="4" w:space="0" w:color="000000"/>
              <w:left w:val="single" w:sz="4" w:space="0" w:color="000000"/>
              <w:bottom w:val="single" w:sz="4" w:space="0" w:color="000000"/>
            </w:tcBorders>
            <w:shd w:val="clear" w:color="auto" w:fill="auto"/>
            <w:vAlign w:val="center"/>
          </w:tcPr>
          <w:p w14:paraId="12AF5FB3" w14:textId="2079ECB8" w:rsidR="00DE6E53" w:rsidRPr="00181ED0" w:rsidRDefault="00DE6E53" w:rsidP="005144EF">
            <w:pPr>
              <w:rPr>
                <w:b/>
              </w:rPr>
            </w:pPr>
            <w:r w:rsidRPr="00181ED0">
              <w:rPr>
                <w:b/>
              </w:rPr>
              <w:t xml:space="preserve"> </w:t>
            </w:r>
            <w:r w:rsidR="005144EF">
              <w:rPr>
                <w:b/>
              </w:rPr>
              <w:t>3</w:t>
            </w:r>
            <w:r w:rsidRPr="00181ED0">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6CF70947"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C2BE2ED"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D7AF0" w14:textId="77777777" w:rsidR="00DE6E53" w:rsidRPr="00181ED0" w:rsidRDefault="00DE6E53" w:rsidP="00FF4862">
            <w:pPr>
              <w:snapToGrid w:val="0"/>
            </w:pPr>
          </w:p>
        </w:tc>
      </w:tr>
      <w:tr w:rsidR="00DE6E53" w:rsidRPr="00181ED0" w14:paraId="3264C0F3" w14:textId="77777777" w:rsidTr="00FF4862">
        <w:tc>
          <w:tcPr>
            <w:tcW w:w="3203" w:type="dxa"/>
            <w:tcBorders>
              <w:top w:val="single" w:sz="4" w:space="0" w:color="000000"/>
              <w:left w:val="single" w:sz="4" w:space="0" w:color="000000"/>
              <w:bottom w:val="single" w:sz="4" w:space="0" w:color="000000"/>
            </w:tcBorders>
            <w:shd w:val="clear" w:color="auto" w:fill="auto"/>
          </w:tcPr>
          <w:p w14:paraId="40A473F0" w14:textId="77777777" w:rsidR="00DE6E53" w:rsidRPr="00181ED0" w:rsidRDefault="00DE6E53" w:rsidP="00FF4862">
            <w:pPr>
              <w:rPr>
                <w:b/>
              </w:rPr>
            </w:pPr>
            <w:r w:rsidRPr="00181ED0">
              <w:rPr>
                <w:b/>
              </w:rPr>
              <w:t>C2. ESPERIENZE DI FACILITATORE (min. 20 ore) NEI PROGETTI FINANZIATI DAL FONDO SOCIALE EUROPEO (PON – POR- PNRR ETC.)</w:t>
            </w:r>
          </w:p>
        </w:tc>
        <w:tc>
          <w:tcPr>
            <w:tcW w:w="1090" w:type="dxa"/>
            <w:tcBorders>
              <w:top w:val="single" w:sz="4" w:space="0" w:color="000000"/>
              <w:left w:val="single" w:sz="4" w:space="0" w:color="000000"/>
              <w:bottom w:val="single" w:sz="4" w:space="0" w:color="000000"/>
            </w:tcBorders>
            <w:shd w:val="clear" w:color="auto" w:fill="auto"/>
          </w:tcPr>
          <w:p w14:paraId="00009B67" w14:textId="77777777" w:rsidR="00DE6E53" w:rsidRPr="00181ED0" w:rsidRDefault="00DE6E53" w:rsidP="00FF4862"/>
          <w:p w14:paraId="32567065" w14:textId="77777777" w:rsidR="00DE6E53" w:rsidRPr="00181ED0" w:rsidRDefault="00DE6E53" w:rsidP="00FF4862"/>
          <w:p w14:paraId="3922B274" w14:textId="6221DF99" w:rsidR="00DE6E53" w:rsidRPr="00181ED0" w:rsidRDefault="00DE6E53" w:rsidP="005144EF">
            <w:r w:rsidRPr="00181ED0">
              <w:t xml:space="preserve">Max </w:t>
            </w:r>
            <w:r w:rsidR="005144EF">
              <w:t>5</w:t>
            </w:r>
          </w:p>
        </w:tc>
        <w:tc>
          <w:tcPr>
            <w:tcW w:w="1090" w:type="dxa"/>
            <w:tcBorders>
              <w:top w:val="single" w:sz="4" w:space="0" w:color="000000"/>
              <w:left w:val="single" w:sz="4" w:space="0" w:color="000000"/>
              <w:bottom w:val="single" w:sz="4" w:space="0" w:color="000000"/>
            </w:tcBorders>
            <w:shd w:val="clear" w:color="auto" w:fill="auto"/>
          </w:tcPr>
          <w:p w14:paraId="0324D2A7" w14:textId="77777777" w:rsidR="00DE6E53" w:rsidRPr="00181ED0" w:rsidRDefault="00DE6E53" w:rsidP="00FF4862">
            <w:pPr>
              <w:rPr>
                <w:b/>
              </w:rPr>
            </w:pPr>
          </w:p>
          <w:p w14:paraId="36B20139" w14:textId="77777777" w:rsidR="00DE6E53" w:rsidRPr="00181ED0" w:rsidRDefault="00DE6E53" w:rsidP="00FF4862">
            <w:pPr>
              <w:rPr>
                <w:b/>
              </w:rPr>
            </w:pPr>
            <w:r w:rsidRPr="00181ED0">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65E5B628"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88A1431"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578B7" w14:textId="77777777" w:rsidR="00DE6E53" w:rsidRPr="00181ED0" w:rsidRDefault="00DE6E53" w:rsidP="00FF4862">
            <w:pPr>
              <w:snapToGrid w:val="0"/>
            </w:pPr>
          </w:p>
        </w:tc>
      </w:tr>
      <w:tr w:rsidR="00DE6E53" w:rsidRPr="00181ED0" w14:paraId="2551E53F" w14:textId="77777777" w:rsidTr="00FF4862">
        <w:tc>
          <w:tcPr>
            <w:tcW w:w="3203" w:type="dxa"/>
            <w:tcBorders>
              <w:top w:val="single" w:sz="4" w:space="0" w:color="000000"/>
              <w:left w:val="single" w:sz="4" w:space="0" w:color="000000"/>
              <w:bottom w:val="single" w:sz="4" w:space="0" w:color="000000"/>
            </w:tcBorders>
            <w:shd w:val="clear" w:color="auto" w:fill="auto"/>
          </w:tcPr>
          <w:p w14:paraId="5E4AF428" w14:textId="77777777" w:rsidR="00DE6E53" w:rsidRPr="00181ED0" w:rsidRDefault="00DE6E53" w:rsidP="00FF4862">
            <w:pPr>
              <w:rPr>
                <w:b/>
              </w:rPr>
            </w:pPr>
            <w:r w:rsidRPr="00181ED0">
              <w:rPr>
                <w:b/>
              </w:rPr>
              <w:t xml:space="preserve">C3. ESPERIENZE DI TUTOR COORDINATORE (min. 20 ore) NEI PROGETTI FINANZIATI DAL FONDO SOCIALE EUROPEO (PON – POR- PNRR ETC.)) </w:t>
            </w:r>
          </w:p>
        </w:tc>
        <w:tc>
          <w:tcPr>
            <w:tcW w:w="1090" w:type="dxa"/>
            <w:tcBorders>
              <w:top w:val="single" w:sz="4" w:space="0" w:color="000000"/>
              <w:left w:val="single" w:sz="4" w:space="0" w:color="000000"/>
              <w:bottom w:val="single" w:sz="4" w:space="0" w:color="000000"/>
            </w:tcBorders>
            <w:shd w:val="clear" w:color="auto" w:fill="auto"/>
          </w:tcPr>
          <w:p w14:paraId="7C85801D" w14:textId="77777777" w:rsidR="00DE6E53" w:rsidRPr="00181ED0" w:rsidRDefault="00DE6E53" w:rsidP="00FF4862"/>
          <w:p w14:paraId="2890D3B8" w14:textId="0230EFE6" w:rsidR="00DE6E53" w:rsidRPr="00181ED0" w:rsidRDefault="00DE6E53" w:rsidP="005144EF">
            <w:r w:rsidRPr="00181ED0">
              <w:t xml:space="preserve">Max </w:t>
            </w:r>
            <w:r w:rsidR="005144EF">
              <w:t>5</w:t>
            </w:r>
          </w:p>
        </w:tc>
        <w:tc>
          <w:tcPr>
            <w:tcW w:w="1090" w:type="dxa"/>
            <w:tcBorders>
              <w:top w:val="single" w:sz="4" w:space="0" w:color="000000"/>
              <w:left w:val="single" w:sz="4" w:space="0" w:color="000000"/>
              <w:bottom w:val="single" w:sz="4" w:space="0" w:color="000000"/>
            </w:tcBorders>
            <w:shd w:val="clear" w:color="auto" w:fill="auto"/>
          </w:tcPr>
          <w:p w14:paraId="4D12A18B" w14:textId="77777777" w:rsidR="005144EF" w:rsidRDefault="005144EF" w:rsidP="00FF4862">
            <w:pPr>
              <w:rPr>
                <w:b/>
              </w:rPr>
            </w:pPr>
          </w:p>
          <w:p w14:paraId="571704FF" w14:textId="3C817281" w:rsidR="00DE6E53" w:rsidRPr="00181ED0" w:rsidRDefault="00DE6E53" w:rsidP="00FF4862">
            <w:pPr>
              <w:rPr>
                <w:b/>
              </w:rPr>
            </w:pPr>
            <w:r w:rsidRPr="00181ED0">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29278B98"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D2321B4"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0EE46" w14:textId="77777777" w:rsidR="00DE6E53" w:rsidRPr="00181ED0" w:rsidRDefault="00DE6E53" w:rsidP="00FF4862">
            <w:pPr>
              <w:snapToGrid w:val="0"/>
            </w:pPr>
          </w:p>
        </w:tc>
      </w:tr>
      <w:tr w:rsidR="00DE6E53" w:rsidRPr="00181ED0" w14:paraId="262B369E" w14:textId="77777777" w:rsidTr="00FF4862">
        <w:tc>
          <w:tcPr>
            <w:tcW w:w="3203" w:type="dxa"/>
            <w:tcBorders>
              <w:top w:val="single" w:sz="4" w:space="0" w:color="000000"/>
              <w:left w:val="single" w:sz="4" w:space="0" w:color="000000"/>
              <w:bottom w:val="single" w:sz="4" w:space="0" w:color="000000"/>
            </w:tcBorders>
            <w:shd w:val="clear" w:color="auto" w:fill="auto"/>
            <w:vAlign w:val="center"/>
          </w:tcPr>
          <w:p w14:paraId="51D4786E" w14:textId="04A606A0" w:rsidR="00DE6E53" w:rsidRPr="00181ED0" w:rsidRDefault="00DE6E53" w:rsidP="00DE6E53">
            <w:r w:rsidRPr="00181ED0">
              <w:rPr>
                <w:b/>
              </w:rPr>
              <w:t xml:space="preserve">C4. CONOSCENZE SPECIFICHE </w:t>
            </w:r>
            <w:r w:rsidR="00A66CAB">
              <w:rPr>
                <w:b/>
              </w:rPr>
              <w:t xml:space="preserve">NEL CAMPO </w:t>
            </w:r>
            <w:r>
              <w:rPr>
                <w:b/>
              </w:rPr>
              <w:t xml:space="preserve">DELLE PROBLEMATICHE DEGLI ALUNNI BES </w:t>
            </w:r>
            <w:r w:rsidRPr="00181ED0">
              <w:rPr>
                <w:b/>
              </w:rPr>
              <w:t>(documentate</w:t>
            </w:r>
            <w:r>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5F1CE5EE" w14:textId="77777777" w:rsidR="00DE6E53" w:rsidRPr="00181ED0" w:rsidRDefault="00DE6E53" w:rsidP="00FF4862">
            <w:pPr>
              <w:rPr>
                <w:b/>
              </w:rPr>
            </w:pPr>
            <w:r w:rsidRPr="00181ED0">
              <w:t>Max. 5</w:t>
            </w:r>
          </w:p>
        </w:tc>
        <w:tc>
          <w:tcPr>
            <w:tcW w:w="1090" w:type="dxa"/>
            <w:tcBorders>
              <w:top w:val="single" w:sz="4" w:space="0" w:color="000000"/>
              <w:left w:val="single" w:sz="4" w:space="0" w:color="000000"/>
              <w:bottom w:val="single" w:sz="4" w:space="0" w:color="000000"/>
            </w:tcBorders>
            <w:shd w:val="clear" w:color="auto" w:fill="auto"/>
            <w:vAlign w:val="center"/>
          </w:tcPr>
          <w:p w14:paraId="72ADD0B9" w14:textId="3FCB7F71" w:rsidR="00DE6E53" w:rsidRPr="00181ED0" w:rsidRDefault="005144EF" w:rsidP="00FF4862">
            <w:r>
              <w:rPr>
                <w:b/>
              </w:rPr>
              <w:t>2</w:t>
            </w:r>
            <w:r w:rsidR="00DE6E53" w:rsidRPr="00181ED0">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112D2D50"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D302351"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79852" w14:textId="77777777" w:rsidR="00DE6E53" w:rsidRPr="00181ED0" w:rsidRDefault="00DE6E53" w:rsidP="00FF4862">
            <w:pPr>
              <w:snapToGrid w:val="0"/>
            </w:pPr>
          </w:p>
        </w:tc>
      </w:tr>
      <w:tr w:rsidR="00DE6E53" w:rsidRPr="00181ED0" w14:paraId="7DE2E945" w14:textId="77777777" w:rsidTr="00FF4862">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62DB010C" w14:textId="77777777" w:rsidR="00DE6E53" w:rsidRPr="00181ED0" w:rsidRDefault="00DE6E53" w:rsidP="00FF4862">
            <w:r w:rsidRPr="00181ED0">
              <w:rPr>
                <w:b/>
              </w:rPr>
              <w:t>TOTALE                                                                        100</w:t>
            </w:r>
          </w:p>
        </w:tc>
        <w:tc>
          <w:tcPr>
            <w:tcW w:w="1397" w:type="dxa"/>
            <w:tcBorders>
              <w:top w:val="single" w:sz="4" w:space="0" w:color="000000"/>
              <w:left w:val="single" w:sz="4" w:space="0" w:color="000000"/>
              <w:bottom w:val="single" w:sz="4" w:space="0" w:color="000000"/>
            </w:tcBorders>
            <w:shd w:val="clear" w:color="auto" w:fill="auto"/>
            <w:vAlign w:val="center"/>
          </w:tcPr>
          <w:p w14:paraId="06C4054D" w14:textId="77777777" w:rsidR="00DE6E53" w:rsidRPr="00181ED0" w:rsidRDefault="00DE6E53" w:rsidP="00FF4862">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90C0994" w14:textId="77777777" w:rsidR="00DE6E53" w:rsidRPr="00181ED0" w:rsidRDefault="00DE6E53" w:rsidP="00FF4862">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84BDB" w14:textId="77777777" w:rsidR="00DE6E53" w:rsidRPr="00181ED0" w:rsidRDefault="00DE6E53" w:rsidP="00FF4862">
            <w:pPr>
              <w:snapToGrid w:val="0"/>
            </w:pPr>
          </w:p>
        </w:tc>
      </w:tr>
    </w:tbl>
    <w:p w14:paraId="2D654D58" w14:textId="7F41ED7B" w:rsidR="00DE6E53" w:rsidRDefault="00DE6E53" w:rsidP="00AE3375">
      <w:pPr>
        <w:autoSpaceDE w:val="0"/>
        <w:ind w:left="6249" w:firstLine="708"/>
        <w:jc w:val="both"/>
        <w:rPr>
          <w:sz w:val="18"/>
          <w:szCs w:val="18"/>
        </w:rPr>
      </w:pPr>
    </w:p>
    <w:p w14:paraId="1F4082CB" w14:textId="7C4A4E80" w:rsidR="00DE6E53" w:rsidRDefault="00DE6E53" w:rsidP="00AE3375">
      <w:pPr>
        <w:autoSpaceDE w:val="0"/>
        <w:ind w:left="6249" w:firstLine="708"/>
        <w:jc w:val="both"/>
        <w:rPr>
          <w:sz w:val="18"/>
          <w:szCs w:val="18"/>
        </w:rPr>
      </w:pPr>
    </w:p>
    <w:p w14:paraId="49B2823B" w14:textId="58589A54" w:rsidR="00DE6E53" w:rsidRDefault="00DE6E53" w:rsidP="00AE3375">
      <w:pPr>
        <w:autoSpaceDE w:val="0"/>
        <w:ind w:left="6249" w:firstLine="708"/>
        <w:jc w:val="both"/>
        <w:rPr>
          <w:sz w:val="18"/>
          <w:szCs w:val="18"/>
        </w:rPr>
      </w:pPr>
    </w:p>
    <w:p w14:paraId="5A257995" w14:textId="01FC2A27" w:rsidR="00DE6E53" w:rsidRDefault="00DE6E53" w:rsidP="00AE3375">
      <w:pPr>
        <w:autoSpaceDE w:val="0"/>
        <w:ind w:left="6249" w:firstLine="708"/>
        <w:jc w:val="both"/>
        <w:rPr>
          <w:sz w:val="18"/>
          <w:szCs w:val="18"/>
        </w:rPr>
      </w:pPr>
    </w:p>
    <w:p w14:paraId="41E9CB52" w14:textId="12C41D96" w:rsidR="00DE6E53" w:rsidRDefault="00DE6E53" w:rsidP="00AE3375">
      <w:pPr>
        <w:autoSpaceDE w:val="0"/>
        <w:ind w:left="6249" w:firstLine="708"/>
        <w:jc w:val="both"/>
        <w:rPr>
          <w:sz w:val="18"/>
          <w:szCs w:val="18"/>
        </w:rPr>
      </w:pPr>
    </w:p>
    <w:p w14:paraId="08AFBF83" w14:textId="1C807E05" w:rsidR="00DE6E53" w:rsidRDefault="00DE6E53" w:rsidP="00AE3375">
      <w:pPr>
        <w:autoSpaceDE w:val="0"/>
        <w:ind w:left="6249" w:firstLine="708"/>
        <w:jc w:val="both"/>
        <w:rPr>
          <w:sz w:val="18"/>
          <w:szCs w:val="18"/>
        </w:rPr>
      </w:pPr>
    </w:p>
    <w:p w14:paraId="086F345A" w14:textId="56509ACE" w:rsidR="00DE6E53" w:rsidRDefault="00DE6E53" w:rsidP="00AE3375">
      <w:pPr>
        <w:autoSpaceDE w:val="0"/>
        <w:ind w:left="6249" w:firstLine="708"/>
        <w:jc w:val="both"/>
        <w:rPr>
          <w:sz w:val="18"/>
          <w:szCs w:val="18"/>
        </w:rPr>
      </w:pPr>
    </w:p>
    <w:p w14:paraId="260005AF" w14:textId="01F52161" w:rsidR="00DE6E53" w:rsidRDefault="00DE6E53" w:rsidP="00AE3375">
      <w:pPr>
        <w:autoSpaceDE w:val="0"/>
        <w:ind w:left="6249" w:firstLine="708"/>
        <w:jc w:val="both"/>
        <w:rPr>
          <w:sz w:val="18"/>
          <w:szCs w:val="18"/>
        </w:rPr>
      </w:pPr>
    </w:p>
    <w:p w14:paraId="0B32DE59" w14:textId="4AC9EDD7" w:rsidR="00DE6E53" w:rsidRDefault="00DE6E53" w:rsidP="00AE3375">
      <w:pPr>
        <w:autoSpaceDE w:val="0"/>
        <w:ind w:left="6249" w:firstLine="708"/>
        <w:jc w:val="both"/>
        <w:rPr>
          <w:sz w:val="18"/>
          <w:szCs w:val="18"/>
        </w:rPr>
      </w:pPr>
    </w:p>
    <w:p w14:paraId="3FB61C69" w14:textId="77777777" w:rsidR="00DE6E53" w:rsidRPr="00181ED0" w:rsidRDefault="00DE6E53" w:rsidP="00AE3375">
      <w:pPr>
        <w:autoSpaceDE w:val="0"/>
        <w:ind w:left="6249" w:firstLine="708"/>
        <w:jc w:val="both"/>
        <w:rPr>
          <w:sz w:val="18"/>
          <w:szCs w:val="18"/>
        </w:rPr>
      </w:pPr>
    </w:p>
    <w:p w14:paraId="58CE9707" w14:textId="0AAE03E1" w:rsidR="002C02FE" w:rsidRPr="00181ED0" w:rsidRDefault="002C02FE" w:rsidP="002C02FE">
      <w:pPr>
        <w:jc w:val="both"/>
        <w:rPr>
          <w:sz w:val="16"/>
          <w:szCs w:val="16"/>
        </w:rPr>
      </w:pPr>
      <w:r w:rsidRPr="00181ED0">
        <w:rPr>
          <w:noProof/>
        </w:rPr>
        <w:drawing>
          <wp:inline distT="0" distB="0" distL="0" distR="0" wp14:anchorId="50D79745" wp14:editId="21D88926">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D20F545" w14:textId="264FCEF0" w:rsidR="00AE3375" w:rsidRPr="00181ED0" w:rsidRDefault="002C02FE" w:rsidP="00AE3375">
      <w:pPr>
        <w:autoSpaceDE w:val="0"/>
        <w:autoSpaceDN w:val="0"/>
        <w:adjustRightInd w:val="0"/>
        <w:jc w:val="both"/>
        <w:rPr>
          <w:color w:val="000000"/>
          <w:sz w:val="16"/>
          <w:szCs w:val="16"/>
        </w:rPr>
      </w:pPr>
      <w:r w:rsidRPr="00181ED0">
        <w:rPr>
          <w:color w:val="000000"/>
          <w:sz w:val="16"/>
          <w:szCs w:val="16"/>
        </w:rPr>
        <w:t xml:space="preserve">                                                                                                                                </w:t>
      </w:r>
    </w:p>
    <w:p w14:paraId="3319F25A" w14:textId="29AA0317" w:rsidR="002C02FE" w:rsidRPr="00181ED0" w:rsidRDefault="002C02FE" w:rsidP="002C02FE">
      <w:pPr>
        <w:widowControl w:val="0"/>
        <w:tabs>
          <w:tab w:val="left" w:pos="1733"/>
        </w:tabs>
        <w:autoSpaceDE w:val="0"/>
        <w:autoSpaceDN w:val="0"/>
        <w:ind w:right="284"/>
        <w:rPr>
          <w:rFonts w:eastAsia="Calibri"/>
          <w:b/>
          <w:i/>
          <w:iCs/>
          <w:sz w:val="24"/>
          <w:szCs w:val="24"/>
          <w:lang w:eastAsia="en-US"/>
        </w:rPr>
      </w:pPr>
      <w:r w:rsidRPr="00181ED0">
        <w:rPr>
          <w:rFonts w:eastAsia="Calibri"/>
          <w:b/>
          <w:i/>
          <w:iCs/>
          <w:sz w:val="24"/>
          <w:szCs w:val="24"/>
          <w:lang w:eastAsia="en-US"/>
        </w:rPr>
        <w:t xml:space="preserve">OGGETTO: DICHIARAZIONE DI INSUSSISTENZA CAUSE OSTATIVE PER IL RUOLO </w:t>
      </w:r>
      <w:r w:rsidR="00AE3375" w:rsidRPr="00181ED0">
        <w:rPr>
          <w:rFonts w:eastAsia="Calibri"/>
          <w:b/>
          <w:i/>
          <w:iCs/>
          <w:sz w:val="24"/>
          <w:szCs w:val="24"/>
          <w:lang w:eastAsia="en-US"/>
        </w:rPr>
        <w:t xml:space="preserve">DI </w:t>
      </w:r>
      <w:r w:rsidR="006A3E28" w:rsidRPr="00181ED0">
        <w:rPr>
          <w:rFonts w:eastAsia="Calibri"/>
          <w:b/>
          <w:i/>
          <w:iCs/>
          <w:sz w:val="24"/>
          <w:szCs w:val="24"/>
          <w:lang w:eastAsia="en-US"/>
        </w:rPr>
        <w:t xml:space="preserve">________________ </w:t>
      </w:r>
      <w:r w:rsidR="00AE3375" w:rsidRPr="00181ED0">
        <w:rPr>
          <w:rFonts w:eastAsia="Calibri"/>
          <w:b/>
          <w:i/>
          <w:iCs/>
          <w:sz w:val="24"/>
          <w:szCs w:val="24"/>
          <w:lang w:eastAsia="en-US"/>
        </w:rPr>
        <w:t>A VALERE SU:</w:t>
      </w:r>
    </w:p>
    <w:p w14:paraId="69486CF6" w14:textId="77777777" w:rsidR="002C02FE" w:rsidRPr="00181ED0" w:rsidRDefault="002C02FE" w:rsidP="002C02FE">
      <w:pPr>
        <w:autoSpaceDE w:val="0"/>
        <w:autoSpaceDN w:val="0"/>
        <w:adjustRightInd w:val="0"/>
        <w:rPr>
          <w:i/>
          <w:iCs/>
          <w:sz w:val="24"/>
          <w:szCs w:val="24"/>
        </w:rPr>
      </w:pPr>
      <w:r w:rsidRPr="00181ED0">
        <w:rPr>
          <w:i/>
          <w:iCs/>
          <w:sz w:val="24"/>
          <w:szCs w:val="24"/>
        </w:rPr>
        <w:t>Fondi Strutturali Europei – Programma Nazionale “Scuola e competenze” 2021-2027. Priorità 01 – Scuola e Competenze (FSE+) – Fondo Sociale Europeo Plus – Obiettivo Specifico ESO4.6 – Azione A</w:t>
      </w:r>
      <w:proofErr w:type="gramStart"/>
      <w:r w:rsidRPr="00181ED0">
        <w:rPr>
          <w:i/>
          <w:iCs/>
          <w:sz w:val="24"/>
          <w:szCs w:val="24"/>
        </w:rPr>
        <w:t>4.A</w:t>
      </w:r>
      <w:proofErr w:type="gramEnd"/>
      <w:r w:rsidRPr="00181ED0">
        <w:rPr>
          <w:i/>
          <w:iCs/>
          <w:sz w:val="24"/>
          <w:szCs w:val="24"/>
        </w:rPr>
        <w:t xml:space="preserve"> – Sotto azione ESO4.6. A</w:t>
      </w:r>
      <w:proofErr w:type="gramStart"/>
      <w:r w:rsidRPr="00181ED0">
        <w:rPr>
          <w:i/>
          <w:iCs/>
          <w:sz w:val="24"/>
          <w:szCs w:val="24"/>
        </w:rPr>
        <w:t>4.A</w:t>
      </w:r>
      <w:proofErr w:type="gramEnd"/>
      <w:r w:rsidRPr="00181ED0">
        <w:rPr>
          <w:i/>
          <w:iCs/>
          <w:sz w:val="24"/>
          <w:szCs w:val="24"/>
        </w:rPr>
        <w:t xml:space="preserve"> – Avviso </w:t>
      </w:r>
      <w:proofErr w:type="spellStart"/>
      <w:r w:rsidRPr="00181ED0">
        <w:rPr>
          <w:i/>
          <w:iCs/>
          <w:sz w:val="24"/>
          <w:szCs w:val="24"/>
        </w:rPr>
        <w:t>Prot</w:t>
      </w:r>
      <w:proofErr w:type="spellEnd"/>
      <w:r w:rsidRPr="00181ED0">
        <w:rPr>
          <w:i/>
          <w:iCs/>
          <w:sz w:val="24"/>
          <w:szCs w:val="24"/>
        </w:rPr>
        <w:t>. 59369, 19/04/2024, FSE+, Percorsi educativi e formativi per il potenziamento delle competenze, l’inclusione e la socialità nel periodo di sospensione estiva delle lezioni negli anni scolastici 2023-2024 e 2024-2025, Fondo Sociale Europeo Plus</w:t>
      </w:r>
    </w:p>
    <w:p w14:paraId="1B4B4C0B" w14:textId="411DFE84" w:rsidR="002C02FE" w:rsidRPr="00181ED0" w:rsidRDefault="00F149EF" w:rsidP="002C02FE">
      <w:pPr>
        <w:widowControl w:val="0"/>
        <w:tabs>
          <w:tab w:val="left" w:pos="1733"/>
        </w:tabs>
        <w:autoSpaceDE w:val="0"/>
        <w:autoSpaceDN w:val="0"/>
        <w:ind w:right="284"/>
        <w:rPr>
          <w:rFonts w:eastAsia="Calibri"/>
          <w:bCs/>
          <w:i/>
          <w:iCs/>
          <w:sz w:val="24"/>
          <w:szCs w:val="24"/>
          <w:lang w:eastAsia="en-US"/>
        </w:rPr>
      </w:pPr>
      <w:r w:rsidRPr="00181ED0">
        <w:rPr>
          <w:rFonts w:eastAsia="Calibri"/>
          <w:bCs/>
          <w:i/>
          <w:iCs/>
          <w:sz w:val="24"/>
          <w:szCs w:val="24"/>
          <w:lang w:eastAsia="en-US"/>
        </w:rPr>
        <w:t>CUP: _____________________</w:t>
      </w:r>
    </w:p>
    <w:p w14:paraId="406F03C6" w14:textId="36669D48" w:rsidR="00813565" w:rsidRPr="00181ED0" w:rsidRDefault="00813565" w:rsidP="002C02FE">
      <w:pPr>
        <w:widowControl w:val="0"/>
        <w:tabs>
          <w:tab w:val="left" w:pos="1733"/>
        </w:tabs>
        <w:autoSpaceDE w:val="0"/>
        <w:autoSpaceDN w:val="0"/>
        <w:ind w:right="284"/>
        <w:rPr>
          <w:rFonts w:eastAsia="Calibri"/>
          <w:bCs/>
          <w:i/>
          <w:iCs/>
          <w:sz w:val="24"/>
          <w:szCs w:val="24"/>
          <w:lang w:eastAsia="en-US"/>
        </w:rPr>
      </w:pPr>
      <w:r w:rsidRPr="00181ED0">
        <w:rPr>
          <w:rFonts w:eastAsia="Calibri"/>
          <w:bCs/>
          <w:i/>
          <w:iCs/>
          <w:sz w:val="24"/>
          <w:szCs w:val="24"/>
          <w:lang w:eastAsia="en-US"/>
        </w:rPr>
        <w:t>CNP:</w:t>
      </w:r>
      <w:r w:rsidR="00F149EF" w:rsidRPr="00181ED0">
        <w:rPr>
          <w:rFonts w:eastAsia="Calibri"/>
          <w:bCs/>
          <w:i/>
          <w:iCs/>
          <w:sz w:val="24"/>
          <w:szCs w:val="24"/>
          <w:lang w:eastAsia="en-US"/>
        </w:rPr>
        <w:t xml:space="preserve"> ____________________</w:t>
      </w:r>
    </w:p>
    <w:p w14:paraId="4CA5D385" w14:textId="77777777" w:rsidR="002C02FE" w:rsidRPr="00181ED0" w:rsidRDefault="002C02FE" w:rsidP="002C02FE">
      <w:pPr>
        <w:keepNext/>
        <w:keepLines/>
        <w:widowControl w:val="0"/>
        <w:outlineLvl w:val="5"/>
        <w:rPr>
          <w:rFonts w:eastAsia="Arial"/>
          <w:b/>
          <w:bCs/>
          <w:sz w:val="24"/>
          <w:szCs w:val="24"/>
        </w:rPr>
      </w:pPr>
    </w:p>
    <w:p w14:paraId="10B081E4" w14:textId="77777777" w:rsidR="002C02FE" w:rsidRPr="00181ED0" w:rsidRDefault="002C02FE" w:rsidP="002C02FE">
      <w:pPr>
        <w:keepNext/>
        <w:keepLines/>
        <w:widowControl w:val="0"/>
        <w:outlineLvl w:val="5"/>
        <w:rPr>
          <w:rFonts w:eastAsia="Arial"/>
          <w:b/>
          <w:bCs/>
          <w:sz w:val="22"/>
          <w:szCs w:val="22"/>
        </w:rPr>
      </w:pPr>
      <w:r w:rsidRPr="00181ED0">
        <w:rPr>
          <w:rFonts w:eastAsia="Arial"/>
          <w:b/>
          <w:bCs/>
          <w:sz w:val="22"/>
          <w:szCs w:val="22"/>
        </w:rPr>
        <w:t>Il sottoscritto __________________________________</w:t>
      </w:r>
      <w:r w:rsidRPr="00181ED0">
        <w:rPr>
          <w:sz w:val="24"/>
          <w:szCs w:val="24"/>
        </w:rPr>
        <w:t xml:space="preserve"> </w:t>
      </w:r>
    </w:p>
    <w:p w14:paraId="5E73C2DF" w14:textId="77777777" w:rsidR="002C02FE" w:rsidRPr="00181ED0" w:rsidRDefault="002C02FE" w:rsidP="002C02FE">
      <w:pPr>
        <w:keepNext/>
        <w:keepLines/>
        <w:widowControl w:val="0"/>
        <w:outlineLvl w:val="5"/>
        <w:rPr>
          <w:rFonts w:eastAsia="Arial"/>
          <w:b/>
          <w:bCs/>
          <w:sz w:val="22"/>
          <w:szCs w:val="22"/>
        </w:rPr>
      </w:pPr>
    </w:p>
    <w:p w14:paraId="1A07C3F3" w14:textId="77777777" w:rsidR="002C02FE" w:rsidRPr="00181ED0" w:rsidRDefault="002C02FE" w:rsidP="002C02FE">
      <w:pPr>
        <w:keepNext/>
        <w:keepLines/>
        <w:widowControl w:val="0"/>
        <w:outlineLvl w:val="5"/>
        <w:rPr>
          <w:rFonts w:eastAsia="Arial"/>
          <w:b/>
          <w:bCs/>
          <w:sz w:val="22"/>
          <w:szCs w:val="22"/>
        </w:rPr>
      </w:pPr>
      <w:r w:rsidRPr="00181ED0">
        <w:rPr>
          <w:rFonts w:eastAsia="Arial"/>
          <w:b/>
          <w:bCs/>
          <w:sz w:val="22"/>
          <w:szCs w:val="22"/>
        </w:rPr>
        <w:t xml:space="preserve"> Nato a _______________ il______________ residente a_____________ Provincia di _________</w:t>
      </w:r>
    </w:p>
    <w:p w14:paraId="36F4FA13" w14:textId="77777777" w:rsidR="002C02FE" w:rsidRPr="00181ED0" w:rsidRDefault="002C02FE" w:rsidP="002C02FE">
      <w:pPr>
        <w:keepNext/>
        <w:keepLines/>
        <w:widowControl w:val="0"/>
        <w:outlineLvl w:val="5"/>
        <w:rPr>
          <w:rFonts w:eastAsia="Arial"/>
          <w:b/>
          <w:bCs/>
          <w:sz w:val="22"/>
          <w:szCs w:val="22"/>
        </w:rPr>
      </w:pPr>
    </w:p>
    <w:p w14:paraId="6F2A789A" w14:textId="77777777" w:rsidR="002C02FE" w:rsidRPr="00181ED0" w:rsidRDefault="002C02FE" w:rsidP="002C02FE">
      <w:pPr>
        <w:keepNext/>
        <w:keepLines/>
        <w:widowControl w:val="0"/>
        <w:outlineLvl w:val="5"/>
        <w:rPr>
          <w:rFonts w:eastAsia="Arial"/>
          <w:b/>
          <w:bCs/>
          <w:sz w:val="22"/>
          <w:szCs w:val="22"/>
        </w:rPr>
      </w:pPr>
      <w:r w:rsidRPr="00181ED0">
        <w:rPr>
          <w:rFonts w:eastAsia="Arial"/>
          <w:b/>
          <w:bCs/>
          <w:sz w:val="22"/>
          <w:szCs w:val="22"/>
        </w:rPr>
        <w:t xml:space="preserve"> Via________________________________________________ Codice Fiscale __________________ </w:t>
      </w:r>
    </w:p>
    <w:p w14:paraId="4B6193A5" w14:textId="77777777" w:rsidR="002C02FE" w:rsidRPr="00181ED0" w:rsidRDefault="002C02FE" w:rsidP="002C02FE">
      <w:pPr>
        <w:keepNext/>
        <w:keepLines/>
        <w:widowControl w:val="0"/>
        <w:outlineLvl w:val="5"/>
        <w:rPr>
          <w:rFonts w:eastAsia="Arial"/>
          <w:b/>
          <w:bCs/>
          <w:sz w:val="22"/>
          <w:szCs w:val="22"/>
        </w:rPr>
      </w:pPr>
    </w:p>
    <w:p w14:paraId="796A09C3" w14:textId="270FF408" w:rsidR="002C02FE" w:rsidRPr="00181ED0" w:rsidRDefault="00DB248C" w:rsidP="002C02FE">
      <w:pPr>
        <w:keepNext/>
        <w:keepLines/>
        <w:widowControl w:val="0"/>
        <w:outlineLvl w:val="5"/>
        <w:rPr>
          <w:rFonts w:eastAsia="Arial"/>
          <w:b/>
          <w:bCs/>
          <w:sz w:val="22"/>
          <w:szCs w:val="22"/>
        </w:rPr>
      </w:pPr>
      <w:r w:rsidRPr="00181ED0">
        <w:rPr>
          <w:rFonts w:eastAsia="Arial"/>
          <w:b/>
          <w:bCs/>
          <w:sz w:val="22"/>
          <w:szCs w:val="22"/>
        </w:rPr>
        <w:t>in relazione al ruolo di _____________________________</w:t>
      </w:r>
    </w:p>
    <w:p w14:paraId="74058276" w14:textId="77777777" w:rsidR="002C02FE" w:rsidRPr="00181ED0" w:rsidRDefault="002C02FE" w:rsidP="002C02FE">
      <w:pPr>
        <w:spacing w:before="120" w:after="120"/>
        <w:jc w:val="center"/>
        <w:outlineLvl w:val="0"/>
        <w:rPr>
          <w:b/>
          <w:sz w:val="24"/>
          <w:szCs w:val="24"/>
        </w:rPr>
      </w:pPr>
      <w:r w:rsidRPr="00181ED0">
        <w:rPr>
          <w:b/>
          <w:sz w:val="24"/>
          <w:szCs w:val="24"/>
        </w:rPr>
        <w:t>DICHIARA</w:t>
      </w:r>
    </w:p>
    <w:p w14:paraId="126AD631" w14:textId="77777777" w:rsidR="002C02FE" w:rsidRPr="00181ED0" w:rsidRDefault="002C02FE" w:rsidP="002C02FE">
      <w:pPr>
        <w:spacing w:before="120" w:after="120"/>
        <w:jc w:val="center"/>
        <w:outlineLvl w:val="0"/>
        <w:rPr>
          <w:b/>
          <w:sz w:val="22"/>
          <w:szCs w:val="22"/>
        </w:rPr>
      </w:pPr>
    </w:p>
    <w:p w14:paraId="27A7C9E1" w14:textId="0E8BF86F" w:rsidR="002C02FE" w:rsidRPr="00181ED0" w:rsidRDefault="002C02FE" w:rsidP="002C02FE">
      <w:pPr>
        <w:spacing w:before="120" w:after="120"/>
        <w:jc w:val="both"/>
        <w:rPr>
          <w:b/>
          <w:sz w:val="24"/>
          <w:szCs w:val="24"/>
        </w:rPr>
      </w:pPr>
      <w:r w:rsidRPr="00181ED0">
        <w:rPr>
          <w:b/>
          <w:sz w:val="24"/>
          <w:szCs w:val="24"/>
        </w:rPr>
        <w:t xml:space="preserve">ai sensi dell’art. 75 del </w:t>
      </w:r>
      <w:r w:rsidR="00D52235">
        <w:rPr>
          <w:b/>
          <w:sz w:val="24"/>
          <w:szCs w:val="24"/>
        </w:rPr>
        <w:t>D</w:t>
      </w:r>
      <w:r w:rsidRPr="00181ED0">
        <w:rPr>
          <w:b/>
          <w:sz w:val="24"/>
          <w:szCs w:val="24"/>
        </w:rPr>
        <w:t xml:space="preserve">.P.R. n. 445 del 28 dicembre 2000 consapevole degli artt. 46 e 47 del </w:t>
      </w:r>
      <w:proofErr w:type="spellStart"/>
      <w:r w:rsidRPr="00181ED0">
        <w:rPr>
          <w:b/>
          <w:sz w:val="24"/>
          <w:szCs w:val="24"/>
        </w:rPr>
        <w:t>d.P.R.</w:t>
      </w:r>
      <w:proofErr w:type="spellEnd"/>
      <w:r w:rsidRPr="00181ED0">
        <w:rPr>
          <w:b/>
          <w:sz w:val="24"/>
          <w:szCs w:val="24"/>
        </w:rPr>
        <w:t xml:space="preserve"> n. 445 del 28 dicembre 2000:</w:t>
      </w:r>
    </w:p>
    <w:p w14:paraId="6AF8796E" w14:textId="77777777" w:rsidR="002C02FE" w:rsidRPr="00181ED0" w:rsidRDefault="002C02FE" w:rsidP="002C02FE">
      <w:pPr>
        <w:spacing w:before="120" w:after="120"/>
        <w:jc w:val="both"/>
        <w:rPr>
          <w:b/>
          <w:sz w:val="24"/>
          <w:szCs w:val="24"/>
        </w:rPr>
      </w:pPr>
    </w:p>
    <w:p w14:paraId="59574FBE" w14:textId="77777777" w:rsidR="002C02FE" w:rsidRPr="00181ED0" w:rsidRDefault="002C02FE" w:rsidP="00F629F0">
      <w:pPr>
        <w:numPr>
          <w:ilvl w:val="0"/>
          <w:numId w:val="4"/>
        </w:numPr>
        <w:spacing w:before="120" w:after="120"/>
        <w:contextualSpacing/>
        <w:jc w:val="both"/>
        <w:rPr>
          <w:sz w:val="24"/>
          <w:szCs w:val="24"/>
        </w:rPr>
      </w:pPr>
      <w:r w:rsidRPr="00181ED0">
        <w:rPr>
          <w:sz w:val="24"/>
          <w:szCs w:val="24"/>
        </w:rPr>
        <w:t xml:space="preserve">non trovarsi in situazione di incompatibilità, ai sensi di quanto previsto dal d.lgs. n. 39/2013 e dall’art. 53, del d.lgs. n. 165/2001; </w:t>
      </w:r>
    </w:p>
    <w:p w14:paraId="059B23B0" w14:textId="77777777" w:rsidR="002C02FE" w:rsidRPr="00181ED0" w:rsidRDefault="002C02FE" w:rsidP="002C02FE">
      <w:pPr>
        <w:spacing w:before="120" w:after="120"/>
        <w:ind w:left="720"/>
        <w:contextualSpacing/>
        <w:jc w:val="both"/>
        <w:rPr>
          <w:sz w:val="24"/>
          <w:szCs w:val="24"/>
        </w:rPr>
      </w:pPr>
    </w:p>
    <w:p w14:paraId="2BB4CD7D" w14:textId="77777777" w:rsidR="002C02FE" w:rsidRPr="00181ED0" w:rsidRDefault="002C02FE" w:rsidP="00F629F0">
      <w:pPr>
        <w:numPr>
          <w:ilvl w:val="0"/>
          <w:numId w:val="4"/>
        </w:numPr>
        <w:spacing w:before="120" w:after="120"/>
        <w:contextualSpacing/>
        <w:jc w:val="both"/>
        <w:rPr>
          <w:sz w:val="24"/>
          <w:szCs w:val="24"/>
        </w:rPr>
      </w:pPr>
      <w:r w:rsidRPr="00181ED0">
        <w:rPr>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181ED0" w:rsidRDefault="002C02FE" w:rsidP="00F629F0">
      <w:pPr>
        <w:numPr>
          <w:ilvl w:val="0"/>
          <w:numId w:val="5"/>
        </w:numPr>
        <w:autoSpaceDE w:val="0"/>
        <w:autoSpaceDN w:val="0"/>
        <w:adjustRightInd w:val="0"/>
        <w:spacing w:before="120" w:after="120"/>
        <w:contextualSpacing/>
        <w:jc w:val="both"/>
        <w:rPr>
          <w:sz w:val="24"/>
          <w:szCs w:val="24"/>
        </w:rPr>
      </w:pPr>
      <w:r w:rsidRPr="00181ED0">
        <w:rPr>
          <w:sz w:val="24"/>
          <w:szCs w:val="24"/>
        </w:rPr>
        <w:t>non coinvolge interessi propri;</w:t>
      </w:r>
    </w:p>
    <w:p w14:paraId="6094B19E" w14:textId="77777777" w:rsidR="002C02FE" w:rsidRPr="00181ED0" w:rsidRDefault="002C02FE" w:rsidP="00F629F0">
      <w:pPr>
        <w:numPr>
          <w:ilvl w:val="0"/>
          <w:numId w:val="5"/>
        </w:numPr>
        <w:autoSpaceDE w:val="0"/>
        <w:autoSpaceDN w:val="0"/>
        <w:adjustRightInd w:val="0"/>
        <w:spacing w:before="120" w:after="120"/>
        <w:contextualSpacing/>
        <w:jc w:val="both"/>
        <w:rPr>
          <w:sz w:val="24"/>
          <w:szCs w:val="24"/>
        </w:rPr>
      </w:pPr>
      <w:r w:rsidRPr="00181ED0">
        <w:rPr>
          <w:sz w:val="24"/>
          <w:szCs w:val="24"/>
        </w:rPr>
        <w:t>non coinvolge interessi di parenti, affini entro il secondo grado, del coniuge o di conviventi, oppure di persone con le quali abbia rapporti di frequentazione abituale;</w:t>
      </w:r>
    </w:p>
    <w:p w14:paraId="436ED7FC" w14:textId="77777777" w:rsidR="002C02FE" w:rsidRPr="00181ED0" w:rsidRDefault="002C02FE" w:rsidP="00F629F0">
      <w:pPr>
        <w:numPr>
          <w:ilvl w:val="0"/>
          <w:numId w:val="5"/>
        </w:numPr>
        <w:autoSpaceDE w:val="0"/>
        <w:autoSpaceDN w:val="0"/>
        <w:adjustRightInd w:val="0"/>
        <w:spacing w:before="120" w:after="120"/>
        <w:contextualSpacing/>
        <w:jc w:val="both"/>
        <w:rPr>
          <w:sz w:val="24"/>
          <w:szCs w:val="24"/>
        </w:rPr>
      </w:pPr>
      <w:r w:rsidRPr="00181ED0">
        <w:rPr>
          <w:sz w:val="24"/>
          <w:szCs w:val="24"/>
        </w:rPr>
        <w:t>non coinvolge interessi di soggetti od organizzazioni con cui egli o il coniuge abbia causa pendente o grave inimicizia o rapporti di credito o debito significativi;</w:t>
      </w:r>
    </w:p>
    <w:p w14:paraId="0E60B35E" w14:textId="77777777" w:rsidR="002C02FE" w:rsidRPr="00181ED0" w:rsidRDefault="002C02FE" w:rsidP="00F629F0">
      <w:pPr>
        <w:numPr>
          <w:ilvl w:val="0"/>
          <w:numId w:val="5"/>
        </w:numPr>
        <w:autoSpaceDE w:val="0"/>
        <w:autoSpaceDN w:val="0"/>
        <w:adjustRightInd w:val="0"/>
        <w:spacing w:before="120" w:after="120"/>
        <w:contextualSpacing/>
        <w:jc w:val="both"/>
        <w:rPr>
          <w:sz w:val="24"/>
          <w:szCs w:val="24"/>
        </w:rPr>
      </w:pPr>
      <w:r w:rsidRPr="00181ED0">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181ED0" w:rsidRDefault="002C02FE" w:rsidP="002C02FE">
      <w:pPr>
        <w:autoSpaceDE w:val="0"/>
        <w:autoSpaceDN w:val="0"/>
        <w:adjustRightInd w:val="0"/>
        <w:spacing w:before="120" w:after="120"/>
        <w:ind w:left="1068"/>
        <w:contextualSpacing/>
        <w:jc w:val="both"/>
        <w:rPr>
          <w:sz w:val="24"/>
          <w:szCs w:val="24"/>
        </w:rPr>
      </w:pPr>
    </w:p>
    <w:p w14:paraId="2C55B2EE" w14:textId="77777777" w:rsidR="002C02FE" w:rsidRPr="00181ED0" w:rsidRDefault="002C02FE" w:rsidP="00F629F0">
      <w:pPr>
        <w:numPr>
          <w:ilvl w:val="0"/>
          <w:numId w:val="4"/>
        </w:numPr>
        <w:spacing w:after="120" w:line="276" w:lineRule="auto"/>
        <w:contextualSpacing/>
        <w:jc w:val="both"/>
        <w:rPr>
          <w:rFonts w:eastAsia="Calibri"/>
          <w:sz w:val="24"/>
          <w:szCs w:val="24"/>
        </w:rPr>
      </w:pPr>
      <w:r w:rsidRPr="00181ED0">
        <w:rPr>
          <w:rFonts w:eastAsia="Calibri"/>
          <w:sz w:val="24"/>
          <w:szCs w:val="24"/>
        </w:rPr>
        <w:t>che non sussistono diverse ragioni di opportunità che si frappongano al conferimento dell’incarico in questione;</w:t>
      </w:r>
    </w:p>
    <w:p w14:paraId="6EBE2FF2" w14:textId="77777777" w:rsidR="002C02FE" w:rsidRPr="00181ED0" w:rsidRDefault="002C02FE" w:rsidP="002C02FE">
      <w:pPr>
        <w:spacing w:after="120" w:line="276" w:lineRule="auto"/>
        <w:ind w:left="720"/>
        <w:contextualSpacing/>
        <w:jc w:val="both"/>
        <w:rPr>
          <w:rFonts w:eastAsia="Calibri"/>
          <w:sz w:val="24"/>
          <w:szCs w:val="24"/>
        </w:rPr>
      </w:pPr>
    </w:p>
    <w:p w14:paraId="11424ECD" w14:textId="77777777" w:rsidR="002C02FE" w:rsidRPr="00181ED0" w:rsidRDefault="002C02FE" w:rsidP="00F629F0">
      <w:pPr>
        <w:numPr>
          <w:ilvl w:val="0"/>
          <w:numId w:val="4"/>
        </w:numPr>
        <w:spacing w:before="120" w:after="120"/>
        <w:contextualSpacing/>
        <w:jc w:val="both"/>
        <w:rPr>
          <w:rFonts w:eastAsiaTheme="minorHAnsi"/>
          <w:sz w:val="24"/>
          <w:szCs w:val="24"/>
        </w:rPr>
      </w:pPr>
      <w:r w:rsidRPr="00181ED0">
        <w:rPr>
          <w:sz w:val="24"/>
          <w:szCs w:val="24"/>
        </w:rPr>
        <w:t>di aver preso piena cognizione del D.M. 26 aprile 2022, n. 105, recante il Codice di Comportamento dei dipendenti del Ministero dell’istruzione e del merito;</w:t>
      </w:r>
    </w:p>
    <w:p w14:paraId="37D5D9ED" w14:textId="77777777" w:rsidR="002C02FE" w:rsidRPr="00181ED0" w:rsidRDefault="002C02FE" w:rsidP="002C02FE">
      <w:pPr>
        <w:rPr>
          <w:rFonts w:eastAsia="Calibri"/>
          <w:sz w:val="24"/>
          <w:szCs w:val="24"/>
          <w:lang w:eastAsia="en-US"/>
        </w:rPr>
      </w:pPr>
    </w:p>
    <w:p w14:paraId="22162F91" w14:textId="77777777" w:rsidR="002C02FE" w:rsidRPr="00181ED0" w:rsidRDefault="002C02FE" w:rsidP="00F629F0">
      <w:pPr>
        <w:numPr>
          <w:ilvl w:val="0"/>
          <w:numId w:val="4"/>
        </w:numPr>
        <w:spacing w:before="120" w:after="120"/>
        <w:contextualSpacing/>
        <w:jc w:val="both"/>
        <w:rPr>
          <w:sz w:val="24"/>
          <w:szCs w:val="24"/>
        </w:rPr>
      </w:pPr>
      <w:r w:rsidRPr="00181ED0">
        <w:rPr>
          <w:sz w:val="24"/>
          <w:szCs w:val="24"/>
        </w:rPr>
        <w:t>di impegnarsi a comunicare tempestivamente all’Istituzione scolastica eventuali variazioni che dovessero intervenire nel corso dello svolgimento dell’incarico;</w:t>
      </w:r>
    </w:p>
    <w:p w14:paraId="482B98AE" w14:textId="77777777" w:rsidR="002C02FE" w:rsidRPr="00181ED0" w:rsidRDefault="002C02FE" w:rsidP="002C02FE">
      <w:pPr>
        <w:spacing w:before="120" w:after="120"/>
        <w:ind w:left="720"/>
        <w:contextualSpacing/>
        <w:jc w:val="both"/>
        <w:rPr>
          <w:sz w:val="24"/>
          <w:szCs w:val="24"/>
        </w:rPr>
      </w:pPr>
    </w:p>
    <w:p w14:paraId="1F5B0C04" w14:textId="77777777" w:rsidR="006207E0" w:rsidRDefault="006207E0" w:rsidP="006207E0">
      <w:pPr>
        <w:pStyle w:val="Paragrafoelenco"/>
      </w:pPr>
      <w:bookmarkStart w:id="1" w:name="_GoBack"/>
      <w:bookmarkEnd w:id="1"/>
    </w:p>
    <w:p w14:paraId="4B8D1E3B" w14:textId="52D3D3F2" w:rsidR="002C02FE" w:rsidRPr="00181ED0" w:rsidRDefault="002C02FE" w:rsidP="00F629F0">
      <w:pPr>
        <w:numPr>
          <w:ilvl w:val="0"/>
          <w:numId w:val="4"/>
        </w:numPr>
        <w:spacing w:before="120" w:after="120"/>
        <w:contextualSpacing/>
        <w:jc w:val="both"/>
        <w:rPr>
          <w:sz w:val="24"/>
          <w:szCs w:val="24"/>
        </w:rPr>
      </w:pPr>
      <w:r w:rsidRPr="00181ED0">
        <w:rPr>
          <w:sz w:val="24"/>
          <w:szCs w:val="24"/>
        </w:rPr>
        <w:t>di impegnarsi altresì a comunicare all’Istituzione scolastica qualsiasi altra circostanza sopravvenuta di carattere ostativo rispetto all’espletamento dell’incarico;</w:t>
      </w:r>
    </w:p>
    <w:p w14:paraId="7FCDA129" w14:textId="77777777" w:rsidR="002C02FE" w:rsidRPr="00181ED0" w:rsidRDefault="002C02FE" w:rsidP="002C02FE">
      <w:pPr>
        <w:ind w:left="708"/>
        <w:rPr>
          <w:sz w:val="24"/>
          <w:szCs w:val="24"/>
        </w:rPr>
      </w:pPr>
    </w:p>
    <w:p w14:paraId="0EAC9909" w14:textId="77777777" w:rsidR="002C02FE" w:rsidRPr="00181ED0" w:rsidRDefault="002C02FE" w:rsidP="002C02FE">
      <w:pPr>
        <w:spacing w:before="120" w:after="120"/>
        <w:ind w:left="720"/>
        <w:contextualSpacing/>
        <w:jc w:val="both"/>
        <w:rPr>
          <w:sz w:val="24"/>
          <w:szCs w:val="24"/>
        </w:rPr>
      </w:pPr>
    </w:p>
    <w:p w14:paraId="0E779A8E" w14:textId="77777777" w:rsidR="002C02FE" w:rsidRPr="00181ED0" w:rsidRDefault="002C02FE" w:rsidP="00F629F0">
      <w:pPr>
        <w:numPr>
          <w:ilvl w:val="0"/>
          <w:numId w:val="4"/>
        </w:numPr>
        <w:spacing w:before="120" w:after="120"/>
        <w:contextualSpacing/>
        <w:jc w:val="both"/>
        <w:rPr>
          <w:sz w:val="24"/>
          <w:szCs w:val="24"/>
        </w:rPr>
      </w:pPr>
      <w:r w:rsidRPr="00181ED0">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181ED0" w:rsidRDefault="002C02FE" w:rsidP="002C02FE">
      <w:pPr>
        <w:rPr>
          <w:rFonts w:eastAsiaTheme="minorEastAsia"/>
          <w:b/>
          <w:sz w:val="22"/>
          <w:szCs w:val="22"/>
        </w:rPr>
      </w:pPr>
    </w:p>
    <w:p w14:paraId="1245D957" w14:textId="77777777" w:rsidR="002C02FE" w:rsidRPr="00181ED0" w:rsidRDefault="002C02FE" w:rsidP="002C02FE">
      <w:pPr>
        <w:contextualSpacing/>
        <w:rPr>
          <w:b/>
          <w:sz w:val="22"/>
          <w:szCs w:val="22"/>
        </w:rPr>
      </w:pPr>
    </w:p>
    <w:p w14:paraId="1CAF88DE" w14:textId="77777777" w:rsidR="002C02FE" w:rsidRPr="00181ED0" w:rsidRDefault="002C02FE" w:rsidP="002C02FE">
      <w:pPr>
        <w:contextualSpacing/>
        <w:rPr>
          <w:sz w:val="22"/>
          <w:szCs w:val="22"/>
        </w:rPr>
      </w:pPr>
    </w:p>
    <w:p w14:paraId="15227136" w14:textId="77777777" w:rsidR="002C02FE" w:rsidRPr="00181ED0" w:rsidRDefault="002C02FE" w:rsidP="002C02FE">
      <w:pPr>
        <w:tabs>
          <w:tab w:val="left" w:pos="6585"/>
        </w:tabs>
        <w:rPr>
          <w:rFonts w:eastAsia="Calibri"/>
          <w:sz w:val="22"/>
          <w:szCs w:val="22"/>
          <w:lang w:eastAsia="en-US"/>
        </w:rPr>
      </w:pPr>
      <w:r w:rsidRPr="00181ED0">
        <w:rPr>
          <w:rFonts w:eastAsia="Calibri"/>
          <w:sz w:val="22"/>
          <w:szCs w:val="22"/>
          <w:lang w:eastAsia="en-US"/>
        </w:rPr>
        <w:tab/>
      </w:r>
    </w:p>
    <w:p w14:paraId="655DDFCF" w14:textId="77777777" w:rsidR="002C02FE" w:rsidRPr="00181ED0" w:rsidRDefault="002C02FE" w:rsidP="002C02FE">
      <w:pPr>
        <w:tabs>
          <w:tab w:val="left" w:pos="6585"/>
        </w:tabs>
        <w:rPr>
          <w:rFonts w:eastAsia="Calibri"/>
          <w:sz w:val="22"/>
          <w:szCs w:val="22"/>
          <w:lang w:eastAsia="en-US"/>
        </w:rPr>
      </w:pPr>
      <w:r w:rsidRPr="00181ED0">
        <w:rPr>
          <w:rFonts w:eastAsia="Calibri"/>
          <w:sz w:val="22"/>
          <w:szCs w:val="22"/>
          <w:lang w:eastAsia="en-US"/>
        </w:rPr>
        <w:t xml:space="preserve">                                                                                                                               </w:t>
      </w:r>
      <w:r w:rsidRPr="00181ED0">
        <w:rPr>
          <w:rFonts w:eastAsia="Calibri"/>
          <w:sz w:val="22"/>
          <w:szCs w:val="22"/>
          <w:lang w:eastAsia="en-US"/>
        </w:rPr>
        <w:tab/>
        <w:t xml:space="preserve">        Firmato</w:t>
      </w:r>
    </w:p>
    <w:p w14:paraId="5D5FF512" w14:textId="77777777" w:rsidR="002C02FE" w:rsidRPr="00181ED0" w:rsidRDefault="002C02FE" w:rsidP="002C02FE">
      <w:pPr>
        <w:tabs>
          <w:tab w:val="left" w:pos="6585"/>
        </w:tabs>
        <w:rPr>
          <w:rFonts w:eastAsia="Calibri"/>
          <w:sz w:val="22"/>
          <w:szCs w:val="22"/>
          <w:lang w:eastAsia="en-US"/>
        </w:rPr>
      </w:pPr>
    </w:p>
    <w:p w14:paraId="45498A75" w14:textId="77777777" w:rsidR="002C02FE" w:rsidRPr="00181ED0" w:rsidRDefault="002C02FE" w:rsidP="002C02FE">
      <w:pPr>
        <w:tabs>
          <w:tab w:val="left" w:pos="6585"/>
        </w:tabs>
        <w:rPr>
          <w:rFonts w:eastAsia="Calibri"/>
          <w:sz w:val="22"/>
          <w:szCs w:val="22"/>
          <w:lang w:eastAsia="en-US"/>
        </w:rPr>
      </w:pPr>
      <w:r w:rsidRPr="00181ED0">
        <w:rPr>
          <w:rFonts w:eastAsia="Calibri"/>
          <w:sz w:val="22"/>
          <w:szCs w:val="22"/>
          <w:lang w:eastAsia="en-US"/>
        </w:rPr>
        <w:tab/>
        <w:t>__________________</w:t>
      </w:r>
    </w:p>
    <w:p w14:paraId="315178F4" w14:textId="77777777" w:rsidR="002C02FE" w:rsidRPr="00181ED0" w:rsidRDefault="002C02FE" w:rsidP="002C02FE">
      <w:pPr>
        <w:rPr>
          <w:rFonts w:eastAsia="Calibri"/>
          <w:sz w:val="24"/>
          <w:szCs w:val="24"/>
          <w:lang w:eastAsia="en-US"/>
        </w:rPr>
      </w:pPr>
    </w:p>
    <w:p w14:paraId="1D9A094D" w14:textId="77777777" w:rsidR="002C02FE" w:rsidRPr="00181ED0" w:rsidRDefault="002C02FE" w:rsidP="002C02FE">
      <w:pPr>
        <w:autoSpaceDE w:val="0"/>
        <w:spacing w:line="480" w:lineRule="auto"/>
        <w:jc w:val="both"/>
        <w:rPr>
          <w:sz w:val="18"/>
          <w:szCs w:val="18"/>
        </w:rPr>
      </w:pPr>
    </w:p>
    <w:p w14:paraId="39638E96" w14:textId="77777777" w:rsidR="002C02FE" w:rsidRPr="00181ED0" w:rsidRDefault="002C02FE" w:rsidP="002C02FE">
      <w:pPr>
        <w:autoSpaceDE w:val="0"/>
        <w:spacing w:line="480" w:lineRule="auto"/>
        <w:jc w:val="both"/>
        <w:rPr>
          <w:sz w:val="18"/>
          <w:szCs w:val="18"/>
        </w:rPr>
      </w:pPr>
    </w:p>
    <w:p w14:paraId="1BAC2116" w14:textId="77777777" w:rsidR="002C02FE" w:rsidRPr="00181ED0" w:rsidRDefault="002C02FE" w:rsidP="00191BAE">
      <w:pPr>
        <w:ind w:left="709" w:right="57" w:hanging="709"/>
        <w:contextualSpacing/>
      </w:pPr>
    </w:p>
    <w:sectPr w:rsidR="002C02FE" w:rsidRPr="00181ED0" w:rsidSect="00181ED0">
      <w:footerReference w:type="even" r:id="rId12"/>
      <w:footerReference w:type="default" r:id="rId13"/>
      <w:pgSz w:w="11907" w:h="16839" w:code="9"/>
      <w:pgMar w:top="284" w:right="1134" w:bottom="851"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5F5A4" w14:textId="77777777" w:rsidR="00D81E0E" w:rsidRDefault="00D81E0E">
      <w:r>
        <w:separator/>
      </w:r>
    </w:p>
  </w:endnote>
  <w:endnote w:type="continuationSeparator" w:id="0">
    <w:p w14:paraId="66AD5006" w14:textId="77777777" w:rsidR="00D81E0E" w:rsidRDefault="00D81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3E374AAA"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6207E0">
      <w:rPr>
        <w:rStyle w:val="Numeropagina"/>
        <w:noProof/>
      </w:rPr>
      <w:t>8</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5EE9A" w14:textId="77777777" w:rsidR="00D81E0E" w:rsidRDefault="00D81E0E">
      <w:r>
        <w:separator/>
      </w:r>
    </w:p>
  </w:footnote>
  <w:footnote w:type="continuationSeparator" w:id="0">
    <w:p w14:paraId="17DC1114" w14:textId="77777777" w:rsidR="00D81E0E" w:rsidRDefault="00D81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3F097827"/>
    <w:multiLevelType w:val="hybridMultilevel"/>
    <w:tmpl w:val="5F0CEE1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9"/>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1"/>
  </w:num>
  <w:num w:numId="9">
    <w:abstractNumId w:val="7"/>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30A5"/>
    <w:rsid w:val="000670A5"/>
    <w:rsid w:val="000736AB"/>
    <w:rsid w:val="00087DC5"/>
    <w:rsid w:val="000927AC"/>
    <w:rsid w:val="00093495"/>
    <w:rsid w:val="000A19BA"/>
    <w:rsid w:val="000A2C09"/>
    <w:rsid w:val="000A6477"/>
    <w:rsid w:val="000A74CB"/>
    <w:rsid w:val="000B12C5"/>
    <w:rsid w:val="000B480F"/>
    <w:rsid w:val="000B4ED3"/>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2333"/>
    <w:rsid w:val="00104CEA"/>
    <w:rsid w:val="00112288"/>
    <w:rsid w:val="00112BBD"/>
    <w:rsid w:val="00114678"/>
    <w:rsid w:val="00117D4C"/>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1ED0"/>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31EC"/>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4794E"/>
    <w:rsid w:val="002508DC"/>
    <w:rsid w:val="0025352F"/>
    <w:rsid w:val="002539BB"/>
    <w:rsid w:val="00256A5C"/>
    <w:rsid w:val="00261B43"/>
    <w:rsid w:val="002635DB"/>
    <w:rsid w:val="0026467A"/>
    <w:rsid w:val="00265864"/>
    <w:rsid w:val="0026784F"/>
    <w:rsid w:val="002708A6"/>
    <w:rsid w:val="00281A8D"/>
    <w:rsid w:val="00282A21"/>
    <w:rsid w:val="00284FEA"/>
    <w:rsid w:val="002860BF"/>
    <w:rsid w:val="00286C40"/>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96B9E"/>
    <w:rsid w:val="003A007F"/>
    <w:rsid w:val="003A01DE"/>
    <w:rsid w:val="003A1779"/>
    <w:rsid w:val="003A1F27"/>
    <w:rsid w:val="003A1FC1"/>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22D5"/>
    <w:rsid w:val="00414813"/>
    <w:rsid w:val="0041487A"/>
    <w:rsid w:val="00416DC1"/>
    <w:rsid w:val="0042043D"/>
    <w:rsid w:val="00430C48"/>
    <w:rsid w:val="0043388E"/>
    <w:rsid w:val="00433CB5"/>
    <w:rsid w:val="00435EF0"/>
    <w:rsid w:val="0044224C"/>
    <w:rsid w:val="00443639"/>
    <w:rsid w:val="00446355"/>
    <w:rsid w:val="0044774A"/>
    <w:rsid w:val="004536B7"/>
    <w:rsid w:val="004563DD"/>
    <w:rsid w:val="00460B7D"/>
    <w:rsid w:val="00462440"/>
    <w:rsid w:val="00462A5B"/>
    <w:rsid w:val="004652D3"/>
    <w:rsid w:val="004657B2"/>
    <w:rsid w:val="00471D36"/>
    <w:rsid w:val="004722C2"/>
    <w:rsid w:val="00476043"/>
    <w:rsid w:val="004817D2"/>
    <w:rsid w:val="00484CE2"/>
    <w:rsid w:val="00485D17"/>
    <w:rsid w:val="004914CB"/>
    <w:rsid w:val="00491F9B"/>
    <w:rsid w:val="00497369"/>
    <w:rsid w:val="004A5D71"/>
    <w:rsid w:val="004B62EF"/>
    <w:rsid w:val="004C01A7"/>
    <w:rsid w:val="004D18E3"/>
    <w:rsid w:val="004D1C0F"/>
    <w:rsid w:val="004D2A3B"/>
    <w:rsid w:val="004D318E"/>
    <w:rsid w:val="004E105E"/>
    <w:rsid w:val="004E6485"/>
    <w:rsid w:val="004E6955"/>
    <w:rsid w:val="004F7A83"/>
    <w:rsid w:val="00503E82"/>
    <w:rsid w:val="00504686"/>
    <w:rsid w:val="00504B83"/>
    <w:rsid w:val="00505644"/>
    <w:rsid w:val="00511E9C"/>
    <w:rsid w:val="005144EF"/>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4B4A"/>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4C66"/>
    <w:rsid w:val="006051BB"/>
    <w:rsid w:val="006058BB"/>
    <w:rsid w:val="00606B2E"/>
    <w:rsid w:val="00607877"/>
    <w:rsid w:val="006105EA"/>
    <w:rsid w:val="006207E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92070"/>
    <w:rsid w:val="00693ACC"/>
    <w:rsid w:val="006A149B"/>
    <w:rsid w:val="006A3E28"/>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54933"/>
    <w:rsid w:val="007639F5"/>
    <w:rsid w:val="007676DE"/>
    <w:rsid w:val="00767F4A"/>
    <w:rsid w:val="007712CD"/>
    <w:rsid w:val="00772936"/>
    <w:rsid w:val="00775397"/>
    <w:rsid w:val="0077662D"/>
    <w:rsid w:val="00777992"/>
    <w:rsid w:val="0079013C"/>
    <w:rsid w:val="007927F5"/>
    <w:rsid w:val="00796D2C"/>
    <w:rsid w:val="007A2205"/>
    <w:rsid w:val="007A3858"/>
    <w:rsid w:val="007A3EDB"/>
    <w:rsid w:val="007B4259"/>
    <w:rsid w:val="007B4C06"/>
    <w:rsid w:val="007B59D8"/>
    <w:rsid w:val="007C4C5B"/>
    <w:rsid w:val="007D03C6"/>
    <w:rsid w:val="007D3843"/>
    <w:rsid w:val="007D39C9"/>
    <w:rsid w:val="007D74F4"/>
    <w:rsid w:val="007D7C11"/>
    <w:rsid w:val="007D7FA4"/>
    <w:rsid w:val="007E0636"/>
    <w:rsid w:val="007E2352"/>
    <w:rsid w:val="007E2FAF"/>
    <w:rsid w:val="007F17F0"/>
    <w:rsid w:val="007F24B6"/>
    <w:rsid w:val="007F5DF0"/>
    <w:rsid w:val="00801BA6"/>
    <w:rsid w:val="008122E8"/>
    <w:rsid w:val="00813565"/>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1FD"/>
    <w:rsid w:val="008B37FD"/>
    <w:rsid w:val="008B4721"/>
    <w:rsid w:val="008B4B97"/>
    <w:rsid w:val="008B6767"/>
    <w:rsid w:val="008B67E9"/>
    <w:rsid w:val="008C756B"/>
    <w:rsid w:val="008D1120"/>
    <w:rsid w:val="008D1317"/>
    <w:rsid w:val="008D3F81"/>
    <w:rsid w:val="008E0DE5"/>
    <w:rsid w:val="008F28B1"/>
    <w:rsid w:val="008F3CD8"/>
    <w:rsid w:val="008F59DF"/>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10DD"/>
    <w:rsid w:val="009C17D3"/>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66CAB"/>
    <w:rsid w:val="00A7145B"/>
    <w:rsid w:val="00A727A8"/>
    <w:rsid w:val="00A74F4F"/>
    <w:rsid w:val="00A76733"/>
    <w:rsid w:val="00A9023A"/>
    <w:rsid w:val="00A90F34"/>
    <w:rsid w:val="00A91C14"/>
    <w:rsid w:val="00A94EEE"/>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1530"/>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4E9A"/>
    <w:rsid w:val="00C47403"/>
    <w:rsid w:val="00C51601"/>
    <w:rsid w:val="00C52FC2"/>
    <w:rsid w:val="00C572D7"/>
    <w:rsid w:val="00C61D88"/>
    <w:rsid w:val="00C711D2"/>
    <w:rsid w:val="00C728F6"/>
    <w:rsid w:val="00C807AE"/>
    <w:rsid w:val="00C85681"/>
    <w:rsid w:val="00C9066B"/>
    <w:rsid w:val="00C93F44"/>
    <w:rsid w:val="00C946EB"/>
    <w:rsid w:val="00CA0382"/>
    <w:rsid w:val="00CA400E"/>
    <w:rsid w:val="00CA60C0"/>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2235"/>
    <w:rsid w:val="00D5428C"/>
    <w:rsid w:val="00D566BB"/>
    <w:rsid w:val="00D572E2"/>
    <w:rsid w:val="00D6154E"/>
    <w:rsid w:val="00D646B2"/>
    <w:rsid w:val="00D6742C"/>
    <w:rsid w:val="00D7321D"/>
    <w:rsid w:val="00D73AB4"/>
    <w:rsid w:val="00D759E3"/>
    <w:rsid w:val="00D805D4"/>
    <w:rsid w:val="00D80C9F"/>
    <w:rsid w:val="00D81C29"/>
    <w:rsid w:val="00D81E0E"/>
    <w:rsid w:val="00D823C6"/>
    <w:rsid w:val="00D91878"/>
    <w:rsid w:val="00D920A3"/>
    <w:rsid w:val="00D9743E"/>
    <w:rsid w:val="00D977C5"/>
    <w:rsid w:val="00DA7EDD"/>
    <w:rsid w:val="00DB13F1"/>
    <w:rsid w:val="00DB1AAB"/>
    <w:rsid w:val="00DB215F"/>
    <w:rsid w:val="00DB248C"/>
    <w:rsid w:val="00DB71F1"/>
    <w:rsid w:val="00DC08C8"/>
    <w:rsid w:val="00DC09F0"/>
    <w:rsid w:val="00DC2E36"/>
    <w:rsid w:val="00DC72C7"/>
    <w:rsid w:val="00DD1F91"/>
    <w:rsid w:val="00DD463E"/>
    <w:rsid w:val="00DD704B"/>
    <w:rsid w:val="00DE0AB9"/>
    <w:rsid w:val="00DE2294"/>
    <w:rsid w:val="00DE6E53"/>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49EF"/>
    <w:rsid w:val="00F17A3F"/>
    <w:rsid w:val="00F2100B"/>
    <w:rsid w:val="00F21F17"/>
    <w:rsid w:val="00F22DC9"/>
    <w:rsid w:val="00F25812"/>
    <w:rsid w:val="00F2677F"/>
    <w:rsid w:val="00F35E5A"/>
    <w:rsid w:val="00F373B9"/>
    <w:rsid w:val="00F37726"/>
    <w:rsid w:val="00F37F90"/>
    <w:rsid w:val="00F4020B"/>
    <w:rsid w:val="00F43473"/>
    <w:rsid w:val="00F4509E"/>
    <w:rsid w:val="00F52FF5"/>
    <w:rsid w:val="00F629F0"/>
    <w:rsid w:val="00F645F8"/>
    <w:rsid w:val="00F7268E"/>
    <w:rsid w:val="00F76D9D"/>
    <w:rsid w:val="00F800D7"/>
    <w:rsid w:val="00F8229C"/>
    <w:rsid w:val="00F822EE"/>
    <w:rsid w:val="00F833A3"/>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nhideWhenUsed/>
    <w:rsid w:val="000B4ED3"/>
    <w:pPr>
      <w:spacing w:after="120"/>
    </w:pPr>
  </w:style>
  <w:style w:type="character" w:customStyle="1" w:styleId="CorpotestoCarattere">
    <w:name w:val="Corpo testo Carattere"/>
    <w:basedOn w:val="Carpredefinitoparagrafo"/>
    <w:link w:val="Corpotesto"/>
    <w:rsid w:val="000B4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751507550">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8038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IC8AQ00L@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OIC8AQ00L@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46D320-5348-4BA0-9A74-7E5932821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8</Pages>
  <Words>1814</Words>
  <Characters>10340</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12130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Manuela Agnesone</cp:lastModifiedBy>
  <cp:revision>20</cp:revision>
  <cp:lastPrinted>2017-09-07T10:02:00Z</cp:lastPrinted>
  <dcterms:created xsi:type="dcterms:W3CDTF">2024-07-11T11:01:00Z</dcterms:created>
  <dcterms:modified xsi:type="dcterms:W3CDTF">2024-07-12T11:34:00Z</dcterms:modified>
</cp:coreProperties>
</file>