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627B9FCF" w14:textId="6A92DD8B" w:rsidR="00DD1F91" w:rsidRDefault="002D473A" w:rsidP="00EC3183">
      <w:pPr>
        <w:jc w:val="both"/>
        <w:rPr>
          <w:sz w:val="16"/>
          <w:szCs w:val="16"/>
        </w:rPr>
      </w:pP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r w:rsidR="00EC3183">
        <w:rPr>
          <w:sz w:val="16"/>
          <w:szCs w:val="16"/>
        </w:rPr>
        <w:t xml:space="preserve">                                                            </w:t>
      </w:r>
      <w:r>
        <w:rPr>
          <w:sz w:val="16"/>
          <w:szCs w:val="16"/>
        </w:rPr>
        <w:t xml:space="preserve">   </w:t>
      </w:r>
    </w:p>
    <w:p w14:paraId="1439669C" w14:textId="554FB175" w:rsidR="00A6127E" w:rsidRPr="00DA7448" w:rsidRDefault="00DD1F91" w:rsidP="00C925E4">
      <w:pPr>
        <w:pStyle w:val="Default"/>
        <w:jc w:val="both"/>
        <w:rPr>
          <w:rFonts w:ascii="English111 Adagio BT" w:hAnsi="English111 Adagio BT" w:cs="English111 Adagio BT"/>
        </w:rPr>
      </w:pPr>
      <w:r>
        <w:rPr>
          <w:sz w:val="16"/>
          <w:szCs w:val="16"/>
        </w:rPr>
        <w:t xml:space="preserve">   </w:t>
      </w:r>
      <w:r w:rsidR="00EC3183">
        <w:rPr>
          <w:sz w:val="16"/>
          <w:szCs w:val="16"/>
        </w:rPr>
        <w:t xml:space="preserve">                                                                                                                        </w:t>
      </w:r>
      <w:r>
        <w:rPr>
          <w:sz w:val="16"/>
          <w:szCs w:val="16"/>
        </w:rPr>
        <w:t xml:space="preserve">     </w:t>
      </w:r>
    </w:p>
    <w:p w14:paraId="395E6861" w14:textId="68132FC7" w:rsidR="0008242F" w:rsidRDefault="0008242F" w:rsidP="00EF6706">
      <w:pPr>
        <w:widowControl w:val="0"/>
        <w:tabs>
          <w:tab w:val="left" w:pos="1733"/>
        </w:tabs>
        <w:autoSpaceDE w:val="0"/>
        <w:autoSpaceDN w:val="0"/>
        <w:ind w:right="284"/>
        <w:rPr>
          <w:rFonts w:ascii="Calibri" w:eastAsia="Calibri" w:hAnsi="Calibri" w:cs="Calibri"/>
          <w:b/>
          <w:sz w:val="22"/>
          <w:szCs w:val="22"/>
          <w:lang w:eastAsia="en-US"/>
        </w:rPr>
      </w:pPr>
    </w:p>
    <w:p w14:paraId="0E8D79EE" w14:textId="0DB55CEE" w:rsidR="00E05C99" w:rsidRDefault="00E05C99" w:rsidP="00EF6706">
      <w:pPr>
        <w:widowControl w:val="0"/>
        <w:tabs>
          <w:tab w:val="left" w:pos="1733"/>
        </w:tabs>
        <w:autoSpaceDE w:val="0"/>
        <w:autoSpaceDN w:val="0"/>
        <w:ind w:right="284"/>
        <w:rPr>
          <w:rFonts w:ascii="Calibri" w:eastAsia="Calibri" w:hAnsi="Calibri" w:cs="Calibri"/>
          <w:b/>
          <w:sz w:val="22"/>
          <w:szCs w:val="22"/>
          <w:lang w:eastAsia="en-US"/>
        </w:rPr>
      </w:pPr>
    </w:p>
    <w:p w14:paraId="53692B49" w14:textId="04AE6DDC" w:rsidR="00E05C99" w:rsidRDefault="00E05C99" w:rsidP="00EF6706">
      <w:pPr>
        <w:widowControl w:val="0"/>
        <w:tabs>
          <w:tab w:val="left" w:pos="1733"/>
        </w:tabs>
        <w:autoSpaceDE w:val="0"/>
        <w:autoSpaceDN w:val="0"/>
        <w:ind w:right="284"/>
        <w:rPr>
          <w:rFonts w:ascii="Calibri" w:eastAsia="Calibri" w:hAnsi="Calibri" w:cs="Calibri"/>
          <w:b/>
          <w:sz w:val="22"/>
          <w:szCs w:val="22"/>
          <w:lang w:eastAsia="en-US"/>
        </w:rPr>
      </w:pPr>
    </w:p>
    <w:p w14:paraId="32B93856" w14:textId="077CAEEF" w:rsidR="00E05C99" w:rsidRDefault="00E05C99" w:rsidP="00EF6706">
      <w:pPr>
        <w:widowControl w:val="0"/>
        <w:tabs>
          <w:tab w:val="left" w:pos="1733"/>
        </w:tabs>
        <w:autoSpaceDE w:val="0"/>
        <w:autoSpaceDN w:val="0"/>
        <w:ind w:right="284"/>
        <w:rPr>
          <w:rFonts w:ascii="Calibri" w:eastAsia="Calibri" w:hAnsi="Calibri" w:cs="Calibri"/>
          <w:b/>
          <w:sz w:val="22"/>
          <w:szCs w:val="22"/>
          <w:lang w:eastAsia="en-US"/>
        </w:rPr>
      </w:pPr>
    </w:p>
    <w:p w14:paraId="47A8D0B5" w14:textId="77777777" w:rsidR="0096000F" w:rsidRDefault="0096000F" w:rsidP="0096000F">
      <w:pPr>
        <w:keepNext/>
        <w:keepLines/>
        <w:widowControl w:val="0"/>
        <w:autoSpaceDE w:val="0"/>
        <w:autoSpaceDN w:val="0"/>
        <w:spacing w:before="40"/>
        <w:jc w:val="center"/>
        <w:outlineLvl w:val="2"/>
        <w:rPr>
          <w:rFonts w:ascii="Cambria" w:hAnsi="Cambria"/>
          <w:b/>
          <w:bCs/>
          <w:smallCaps/>
          <w:color w:val="243F60"/>
          <w:spacing w:val="5"/>
          <w:sz w:val="24"/>
          <w:szCs w:val="24"/>
          <w:lang w:eastAsia="en-US"/>
        </w:rPr>
      </w:pPr>
    </w:p>
    <w:p w14:paraId="7E248D98" w14:textId="2BF6C68A" w:rsidR="0096000F" w:rsidRDefault="0096000F" w:rsidP="0096000F">
      <w:pPr>
        <w:keepNext/>
        <w:keepLines/>
        <w:widowControl w:val="0"/>
        <w:autoSpaceDE w:val="0"/>
        <w:autoSpaceDN w:val="0"/>
        <w:spacing w:before="40"/>
        <w:jc w:val="center"/>
        <w:outlineLvl w:val="2"/>
        <w:rPr>
          <w:rFonts w:ascii="Cambria" w:hAnsi="Cambria"/>
          <w:b/>
          <w:bCs/>
          <w:smallCaps/>
          <w:color w:val="243F60"/>
          <w:spacing w:val="5"/>
          <w:sz w:val="24"/>
          <w:szCs w:val="24"/>
          <w:lang w:eastAsia="en-US"/>
        </w:rPr>
      </w:pPr>
      <w:r w:rsidRPr="00BA1769">
        <w:rPr>
          <w:rFonts w:ascii="Tms Rmn" w:hAnsi="Tms Rmn"/>
          <w:noProof/>
          <w:sz w:val="22"/>
          <w:szCs w:val="22"/>
        </w:rPr>
        <w:drawing>
          <wp:anchor distT="0" distB="0" distL="114300" distR="114300" simplePos="0" relativeHeight="251661312" behindDoc="1" locked="0" layoutInCell="1" allowOverlap="1" wp14:anchorId="60448ADB" wp14:editId="12B98884">
            <wp:simplePos x="0" y="0"/>
            <wp:positionH relativeFrom="column">
              <wp:posOffset>2580122</wp:posOffset>
            </wp:positionH>
            <wp:positionV relativeFrom="paragraph">
              <wp:posOffset>116350</wp:posOffset>
            </wp:positionV>
            <wp:extent cx="831215" cy="831215"/>
            <wp:effectExtent l="0" t="0" r="0" b="0"/>
            <wp:wrapTight wrapText="bothSides">
              <wp:wrapPolygon edited="0">
                <wp:start x="7921" y="990"/>
                <wp:lineTo x="5445" y="1980"/>
                <wp:lineTo x="990" y="7426"/>
                <wp:lineTo x="1980" y="16831"/>
                <wp:lineTo x="5940" y="20296"/>
                <wp:lineTo x="6435" y="20296"/>
                <wp:lineTo x="15346" y="20296"/>
                <wp:lineTo x="15841" y="20296"/>
                <wp:lineTo x="20296" y="17326"/>
                <wp:lineTo x="20791" y="7426"/>
                <wp:lineTo x="17326" y="2475"/>
                <wp:lineTo x="14851" y="990"/>
                <wp:lineTo x="7921" y="990"/>
              </wp:wrapPolygon>
            </wp:wrapTight>
            <wp:docPr id="1" name="Immagin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magine 3"/>
                    <pic:cNvPicPr>
                      <a:picLocks noChangeAspect="1" noChangeArrowheads="1"/>
                    </pic:cNvPicPr>
                  </pic:nvPicPr>
                  <pic:blipFill>
                    <a:blip r:embed="rId8"/>
                    <a:srcRect/>
                    <a:stretch>
                      <a:fillRect/>
                    </a:stretch>
                  </pic:blipFill>
                  <pic:spPr bwMode="auto">
                    <a:xfrm>
                      <a:off x="0" y="0"/>
                      <a:ext cx="831215" cy="831215"/>
                    </a:xfrm>
                    <a:prstGeom prst="rect">
                      <a:avLst/>
                    </a:prstGeom>
                    <a:noFill/>
                  </pic:spPr>
                </pic:pic>
              </a:graphicData>
            </a:graphic>
          </wp:anchor>
        </w:drawing>
      </w:r>
    </w:p>
    <w:p w14:paraId="7D4D2530" w14:textId="080E69A0" w:rsidR="0096000F" w:rsidRDefault="0096000F" w:rsidP="0096000F">
      <w:pPr>
        <w:keepNext/>
        <w:keepLines/>
        <w:widowControl w:val="0"/>
        <w:autoSpaceDE w:val="0"/>
        <w:autoSpaceDN w:val="0"/>
        <w:spacing w:before="40"/>
        <w:jc w:val="center"/>
        <w:outlineLvl w:val="2"/>
        <w:rPr>
          <w:rFonts w:ascii="Cambria" w:hAnsi="Cambria"/>
          <w:b/>
          <w:bCs/>
          <w:smallCaps/>
          <w:color w:val="243F60"/>
          <w:spacing w:val="5"/>
          <w:sz w:val="24"/>
          <w:szCs w:val="24"/>
          <w:lang w:eastAsia="en-US"/>
        </w:rPr>
      </w:pPr>
    </w:p>
    <w:p w14:paraId="58966A67" w14:textId="77777777" w:rsidR="0096000F" w:rsidRDefault="0096000F" w:rsidP="0096000F">
      <w:pPr>
        <w:keepNext/>
        <w:keepLines/>
        <w:widowControl w:val="0"/>
        <w:autoSpaceDE w:val="0"/>
        <w:autoSpaceDN w:val="0"/>
        <w:spacing w:before="40"/>
        <w:jc w:val="center"/>
        <w:outlineLvl w:val="2"/>
        <w:rPr>
          <w:rFonts w:ascii="Cambria" w:hAnsi="Cambria"/>
          <w:b/>
          <w:bCs/>
          <w:smallCaps/>
          <w:color w:val="243F60"/>
          <w:spacing w:val="5"/>
          <w:sz w:val="24"/>
          <w:szCs w:val="24"/>
          <w:lang w:eastAsia="en-US"/>
        </w:rPr>
      </w:pPr>
    </w:p>
    <w:p w14:paraId="57075ABA" w14:textId="77777777" w:rsidR="0096000F" w:rsidRDefault="0096000F" w:rsidP="0096000F">
      <w:pPr>
        <w:keepNext/>
        <w:keepLines/>
        <w:widowControl w:val="0"/>
        <w:autoSpaceDE w:val="0"/>
        <w:autoSpaceDN w:val="0"/>
        <w:spacing w:before="40"/>
        <w:jc w:val="center"/>
        <w:outlineLvl w:val="2"/>
        <w:rPr>
          <w:rFonts w:ascii="Cambria" w:hAnsi="Cambria"/>
          <w:b/>
          <w:bCs/>
          <w:smallCaps/>
          <w:color w:val="243F60"/>
          <w:spacing w:val="5"/>
          <w:sz w:val="24"/>
          <w:szCs w:val="24"/>
          <w:lang w:eastAsia="en-US"/>
        </w:rPr>
      </w:pPr>
    </w:p>
    <w:p w14:paraId="6CCC0A5B" w14:textId="77777777" w:rsidR="0096000F" w:rsidRDefault="0096000F" w:rsidP="0096000F">
      <w:pPr>
        <w:keepNext/>
        <w:keepLines/>
        <w:widowControl w:val="0"/>
        <w:autoSpaceDE w:val="0"/>
        <w:autoSpaceDN w:val="0"/>
        <w:spacing w:before="40"/>
        <w:jc w:val="center"/>
        <w:outlineLvl w:val="2"/>
        <w:rPr>
          <w:rFonts w:ascii="Cambria" w:hAnsi="Cambria"/>
          <w:b/>
          <w:bCs/>
          <w:smallCaps/>
          <w:color w:val="243F60"/>
          <w:spacing w:val="5"/>
          <w:sz w:val="24"/>
          <w:szCs w:val="24"/>
          <w:lang w:eastAsia="en-US"/>
        </w:rPr>
      </w:pPr>
    </w:p>
    <w:p w14:paraId="2AC9D813" w14:textId="50306CD5" w:rsidR="0096000F" w:rsidRPr="00BA1769" w:rsidRDefault="0096000F" w:rsidP="0096000F">
      <w:pPr>
        <w:keepNext/>
        <w:keepLines/>
        <w:widowControl w:val="0"/>
        <w:autoSpaceDE w:val="0"/>
        <w:autoSpaceDN w:val="0"/>
        <w:spacing w:before="40"/>
        <w:jc w:val="center"/>
        <w:outlineLvl w:val="2"/>
        <w:rPr>
          <w:rFonts w:ascii="Cambria" w:hAnsi="Cambria"/>
          <w:b/>
          <w:bCs/>
          <w:smallCaps/>
          <w:color w:val="243F60"/>
          <w:spacing w:val="5"/>
          <w:sz w:val="24"/>
          <w:szCs w:val="24"/>
          <w:lang w:eastAsia="en-US"/>
        </w:rPr>
      </w:pPr>
      <w:r w:rsidRPr="00BA1769">
        <w:rPr>
          <w:rFonts w:ascii="Cambria" w:hAnsi="Cambria"/>
          <w:b/>
          <w:bCs/>
          <w:smallCaps/>
          <w:color w:val="243F60"/>
          <w:spacing w:val="5"/>
          <w:sz w:val="24"/>
          <w:szCs w:val="24"/>
          <w:lang w:eastAsia="en-US"/>
        </w:rPr>
        <w:t>ISTITUTO COMPRENSIVO STATALE DI CARIGNANO</w:t>
      </w:r>
    </w:p>
    <w:p w14:paraId="1C730834" w14:textId="77777777" w:rsidR="0096000F" w:rsidRPr="00BA1769" w:rsidRDefault="0096000F" w:rsidP="0096000F">
      <w:pPr>
        <w:keepNext/>
        <w:keepLines/>
        <w:widowControl w:val="0"/>
        <w:autoSpaceDE w:val="0"/>
        <w:autoSpaceDN w:val="0"/>
        <w:spacing w:before="40"/>
        <w:jc w:val="center"/>
        <w:outlineLvl w:val="2"/>
        <w:rPr>
          <w:rFonts w:ascii="Cambria" w:hAnsi="Cambria"/>
          <w:b/>
          <w:bCs/>
          <w:smallCaps/>
          <w:color w:val="243F60"/>
          <w:spacing w:val="5"/>
          <w:sz w:val="22"/>
          <w:szCs w:val="22"/>
          <w:lang w:eastAsia="en-US"/>
        </w:rPr>
      </w:pPr>
      <w:r w:rsidRPr="00BA1769">
        <w:rPr>
          <w:rFonts w:ascii="Cambria" w:hAnsi="Cambria"/>
          <w:b/>
          <w:bCs/>
          <w:smallCaps/>
          <w:color w:val="243F60"/>
          <w:spacing w:val="5"/>
          <w:sz w:val="22"/>
          <w:szCs w:val="22"/>
          <w:lang w:eastAsia="en-US"/>
        </w:rPr>
        <w:t>Via A. Tappi 44 - 10041 - CARIGNANO - TO</w:t>
      </w:r>
    </w:p>
    <w:p w14:paraId="040E6852" w14:textId="77777777" w:rsidR="0096000F" w:rsidRPr="00BA1769" w:rsidRDefault="0096000F" w:rsidP="0096000F">
      <w:pPr>
        <w:keepNext/>
        <w:keepLines/>
        <w:widowControl w:val="0"/>
        <w:autoSpaceDE w:val="0"/>
        <w:autoSpaceDN w:val="0"/>
        <w:spacing w:before="40"/>
        <w:jc w:val="center"/>
        <w:outlineLvl w:val="2"/>
        <w:rPr>
          <w:rFonts w:ascii="Cambria" w:hAnsi="Cambria"/>
          <w:color w:val="243F60"/>
          <w:szCs w:val="24"/>
          <w:lang w:eastAsia="en-US"/>
        </w:rPr>
      </w:pPr>
      <w:r w:rsidRPr="00BA1769">
        <w:rPr>
          <w:rFonts w:ascii="Cambria" w:hAnsi="Cambria"/>
          <w:color w:val="243F60"/>
          <w:szCs w:val="24"/>
          <w:lang w:eastAsia="en-US"/>
        </w:rPr>
        <w:t xml:space="preserve">TEL. 0119692516 - Cod. Fiscale: 94067050016 - Cod. </w:t>
      </w:r>
      <w:proofErr w:type="spellStart"/>
      <w:r w:rsidRPr="00BA1769">
        <w:rPr>
          <w:rFonts w:ascii="Cambria" w:hAnsi="Cambria"/>
          <w:color w:val="243F60"/>
          <w:szCs w:val="24"/>
          <w:lang w:eastAsia="en-US"/>
        </w:rPr>
        <w:t>Mec</w:t>
      </w:r>
      <w:proofErr w:type="spellEnd"/>
      <w:r w:rsidRPr="00BA1769">
        <w:rPr>
          <w:rFonts w:ascii="Cambria" w:hAnsi="Cambria"/>
          <w:color w:val="243F60"/>
          <w:szCs w:val="24"/>
          <w:lang w:eastAsia="en-US"/>
        </w:rPr>
        <w:t>.: TOIC8AQ00L</w:t>
      </w:r>
    </w:p>
    <w:p w14:paraId="37C4B275" w14:textId="77777777" w:rsidR="0096000F" w:rsidRPr="00BA1769" w:rsidRDefault="0096000F" w:rsidP="0096000F">
      <w:pPr>
        <w:keepNext/>
        <w:keepLines/>
        <w:widowControl w:val="0"/>
        <w:autoSpaceDE w:val="0"/>
        <w:autoSpaceDN w:val="0"/>
        <w:spacing w:before="40"/>
        <w:jc w:val="center"/>
        <w:outlineLvl w:val="2"/>
        <w:rPr>
          <w:rFonts w:ascii="Cambria" w:hAnsi="Cambria"/>
          <w:color w:val="243F60"/>
          <w:szCs w:val="24"/>
          <w:lang w:eastAsia="en-US"/>
        </w:rPr>
      </w:pPr>
      <w:r w:rsidRPr="00BA1769">
        <w:rPr>
          <w:rFonts w:ascii="Cambria" w:hAnsi="Cambria"/>
          <w:color w:val="243F60"/>
          <w:szCs w:val="24"/>
          <w:lang w:eastAsia="en-US"/>
        </w:rPr>
        <w:t xml:space="preserve">e-mail: </w:t>
      </w:r>
      <w:hyperlink r:id="rId9" w:history="1">
        <w:r w:rsidRPr="00BA1769">
          <w:rPr>
            <w:rFonts w:ascii="Cambria" w:hAnsi="Cambria"/>
            <w:color w:val="243F60"/>
            <w:szCs w:val="24"/>
            <w:lang w:eastAsia="en-US"/>
          </w:rPr>
          <w:t>TOIC8AQ00L@istruzione.it</w:t>
        </w:r>
      </w:hyperlink>
      <w:r w:rsidRPr="00BA1769">
        <w:rPr>
          <w:rFonts w:ascii="Cambria" w:hAnsi="Cambria"/>
          <w:color w:val="243F60"/>
          <w:szCs w:val="24"/>
          <w:lang w:eastAsia="en-US"/>
        </w:rPr>
        <w:t xml:space="preserve"> - </w:t>
      </w:r>
      <w:hyperlink r:id="rId10" w:history="1">
        <w:r w:rsidRPr="00BA1769">
          <w:rPr>
            <w:rFonts w:ascii="Cambria" w:hAnsi="Cambria"/>
            <w:color w:val="243F60"/>
            <w:szCs w:val="24"/>
            <w:lang w:eastAsia="en-US"/>
          </w:rPr>
          <w:t>TOIC8AQ00L@pec.istruzione.it</w:t>
        </w:r>
      </w:hyperlink>
    </w:p>
    <w:p w14:paraId="27D6767E" w14:textId="77777777" w:rsidR="009926B5" w:rsidRDefault="009926B5" w:rsidP="00CE4668">
      <w:pPr>
        <w:autoSpaceDE w:val="0"/>
        <w:autoSpaceDN w:val="0"/>
        <w:adjustRightInd w:val="0"/>
        <w:rPr>
          <w:rFonts w:asciiTheme="minorHAnsi" w:hAnsiTheme="minorHAnsi" w:cstheme="minorHAnsi"/>
          <w:b/>
          <w:i/>
          <w:sz w:val="22"/>
          <w:szCs w:val="22"/>
        </w:rPr>
      </w:pPr>
    </w:p>
    <w:p w14:paraId="0FC175B2" w14:textId="77777777" w:rsidR="00A04EB6" w:rsidRPr="00CE4668" w:rsidRDefault="00A04EB6" w:rsidP="00CE4668">
      <w:pPr>
        <w:autoSpaceDE w:val="0"/>
        <w:autoSpaceDN w:val="0"/>
        <w:adjustRightInd w:val="0"/>
        <w:rPr>
          <w:rFonts w:asciiTheme="minorHAnsi" w:hAnsiTheme="minorHAnsi" w:cstheme="minorHAnsi"/>
          <w:b/>
          <w:i/>
          <w:sz w:val="22"/>
          <w:szCs w:val="22"/>
        </w:rPr>
      </w:pPr>
    </w:p>
    <w:p w14:paraId="23AAA0DA" w14:textId="77777777" w:rsidR="00CE4668" w:rsidRPr="00CE4668" w:rsidRDefault="00CE4668" w:rsidP="00CE4668">
      <w:pPr>
        <w:ind w:left="4956"/>
        <w:jc w:val="center"/>
        <w:rPr>
          <w:rFonts w:asciiTheme="minorHAnsi" w:hAnsiTheme="minorHAnsi" w:cstheme="minorHAnsi"/>
          <w:sz w:val="22"/>
          <w:szCs w:val="22"/>
        </w:rPr>
      </w:pPr>
      <w:r w:rsidRPr="00CE4668">
        <w:rPr>
          <w:rFonts w:asciiTheme="minorHAnsi" w:hAnsiTheme="minorHAnsi" w:cstheme="minorHAnsi"/>
          <w:sz w:val="22"/>
          <w:szCs w:val="22"/>
        </w:rPr>
        <w:tab/>
        <w:t xml:space="preserve">                    Il RUP Dirigente Scolastico</w:t>
      </w:r>
    </w:p>
    <w:p w14:paraId="197F0B52" w14:textId="77777777" w:rsidR="00566D97" w:rsidRDefault="00566D97" w:rsidP="00C20594">
      <w:pPr>
        <w:widowControl w:val="0"/>
        <w:suppressAutoHyphens/>
        <w:autoSpaceDE w:val="0"/>
        <w:spacing w:line="276" w:lineRule="auto"/>
        <w:rPr>
          <w:rFonts w:asciiTheme="minorHAnsi" w:eastAsiaTheme="minorEastAsia" w:hAnsiTheme="minorHAnsi" w:cstheme="minorHAnsi"/>
          <w:b/>
          <w:sz w:val="22"/>
          <w:szCs w:val="22"/>
          <w:u w:val="single"/>
          <w:lang w:eastAsia="ar-SA"/>
        </w:rPr>
      </w:pPr>
    </w:p>
    <w:p w14:paraId="08437670" w14:textId="1370C930" w:rsidR="00C20594" w:rsidRPr="00C20594" w:rsidRDefault="00C20594" w:rsidP="00C20594">
      <w:pPr>
        <w:widowControl w:val="0"/>
        <w:suppressAutoHyphens/>
        <w:autoSpaceDE w:val="0"/>
        <w:spacing w:line="276" w:lineRule="auto"/>
        <w:rPr>
          <w:rFonts w:asciiTheme="minorHAnsi" w:eastAsiaTheme="minorEastAsia" w:hAnsiTheme="minorHAnsi" w:cstheme="minorHAnsi"/>
          <w:sz w:val="18"/>
          <w:szCs w:val="18"/>
        </w:rPr>
      </w:pPr>
      <w:r w:rsidRPr="00C20594">
        <w:rPr>
          <w:rFonts w:asciiTheme="minorHAnsi" w:eastAsiaTheme="minorEastAsia" w:hAnsiTheme="minorHAnsi" w:cstheme="minorHAnsi"/>
          <w:b/>
          <w:sz w:val="22"/>
          <w:szCs w:val="22"/>
          <w:u w:val="single"/>
          <w:lang w:eastAsia="ar-SA"/>
        </w:rPr>
        <w:t>ALLEGATO A</w:t>
      </w:r>
      <w:r>
        <w:rPr>
          <w:rFonts w:asciiTheme="minorHAnsi" w:eastAsiaTheme="minorEastAsia" w:hAnsiTheme="minorHAnsi" w:cstheme="minorHAnsi"/>
          <w:sz w:val="22"/>
          <w:szCs w:val="22"/>
          <w:u w:val="single"/>
          <w:lang w:eastAsia="ar-SA"/>
        </w:rPr>
        <w:t xml:space="preserve"> </w:t>
      </w:r>
      <w:r w:rsidRPr="00C20594">
        <w:rPr>
          <w:rFonts w:asciiTheme="minorHAnsi" w:eastAsiaTheme="minorEastAsia" w:hAnsiTheme="minorHAnsi" w:cstheme="minorHAnsi"/>
          <w:sz w:val="22"/>
          <w:szCs w:val="22"/>
          <w:u w:val="single"/>
          <w:lang w:eastAsia="ar-SA"/>
        </w:rPr>
        <w:t xml:space="preserve">istanza di partecipazione FIGURE PROFESSIONALI </w:t>
      </w:r>
      <w:r w:rsidR="008D43A6">
        <w:rPr>
          <w:rFonts w:asciiTheme="minorHAnsi" w:eastAsiaTheme="minorEastAsia" w:hAnsiTheme="minorHAnsi" w:cstheme="minorHAnsi"/>
          <w:sz w:val="22"/>
          <w:szCs w:val="22"/>
          <w:u w:val="single"/>
          <w:lang w:eastAsia="ar-SA"/>
        </w:rPr>
        <w:t>PNRR TRANSIZIONE DIGITALE</w:t>
      </w:r>
    </w:p>
    <w:p w14:paraId="1F236674" w14:textId="77777777" w:rsidR="00C20594" w:rsidRPr="00C20594" w:rsidRDefault="00C20594" w:rsidP="00C20594">
      <w:pPr>
        <w:autoSpaceDE w:val="0"/>
        <w:spacing w:line="276"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r>
      <w:r w:rsidRPr="00C20594">
        <w:rPr>
          <w:rFonts w:asciiTheme="minorHAnsi" w:eastAsiaTheme="minorEastAsia" w:hAnsiTheme="minorHAnsi" w:cstheme="minorHAnsi"/>
          <w:sz w:val="22"/>
          <w:szCs w:val="22"/>
        </w:rPr>
        <w:tab/>
        <w:t xml:space="preserve">      </w:t>
      </w:r>
    </w:p>
    <w:p w14:paraId="2C1E39B9" w14:textId="77777777" w:rsidR="00C20594" w:rsidRPr="00C20594" w:rsidRDefault="00C20594" w:rsidP="00C20594">
      <w:pPr>
        <w:autoSpaceDE w:val="0"/>
        <w:spacing w:line="276" w:lineRule="auto"/>
        <w:ind w:left="5664" w:firstLine="708"/>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Al Dirigente Scolastico</w:t>
      </w:r>
    </w:p>
    <w:p w14:paraId="1E992FEC" w14:textId="77777777" w:rsidR="00C20594" w:rsidRPr="00C20594" w:rsidRDefault="00C20594" w:rsidP="00C20594">
      <w:pPr>
        <w:autoSpaceDE w:val="0"/>
        <w:spacing w:line="276" w:lineRule="auto"/>
        <w:rPr>
          <w:rFonts w:asciiTheme="minorHAnsi" w:eastAsiaTheme="minorEastAsia" w:hAnsiTheme="minorHAnsi" w:cstheme="minorHAnsi"/>
          <w:sz w:val="22"/>
          <w:szCs w:val="22"/>
        </w:rPr>
      </w:pPr>
    </w:p>
    <w:p w14:paraId="75D02FAC"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Il/la sottoscritto/a_____________________________________________________________</w:t>
      </w:r>
    </w:p>
    <w:p w14:paraId="4EC1C980"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nato/a </w:t>
      </w:r>
      <w:proofErr w:type="spellStart"/>
      <w:r w:rsidRPr="00C20594">
        <w:rPr>
          <w:rFonts w:asciiTheme="minorHAnsi" w:eastAsiaTheme="minorEastAsia" w:hAnsiTheme="minorHAnsi" w:cstheme="minorHAnsi"/>
          <w:sz w:val="22"/>
          <w:szCs w:val="22"/>
        </w:rPr>
        <w:t>a</w:t>
      </w:r>
      <w:proofErr w:type="spellEnd"/>
      <w:r w:rsidRPr="00C20594">
        <w:rPr>
          <w:rFonts w:asciiTheme="minorHAnsi" w:eastAsiaTheme="minorEastAsia" w:hAnsiTheme="minorHAnsi" w:cstheme="minorHAnsi"/>
          <w:sz w:val="22"/>
          <w:szCs w:val="22"/>
        </w:rPr>
        <w:t xml:space="preserve"> _______________________________________________ il ____________________</w:t>
      </w:r>
    </w:p>
    <w:p w14:paraId="7B5C229E"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codice fiscale |__|__|__|__|__|__|__|__|__|__|__|__|__|__|__|__|</w:t>
      </w:r>
    </w:p>
    <w:p w14:paraId="18A8EF8D"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residente a ___________________________via_____________________________________</w:t>
      </w:r>
    </w:p>
    <w:p w14:paraId="23FABA48"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 xml:space="preserve">recapito tel. _____________________________ recapito </w:t>
      </w:r>
      <w:proofErr w:type="spellStart"/>
      <w:r w:rsidRPr="00C20594">
        <w:rPr>
          <w:rFonts w:asciiTheme="minorHAnsi" w:eastAsiaTheme="minorEastAsia" w:hAnsiTheme="minorHAnsi" w:cstheme="minorHAnsi"/>
          <w:sz w:val="22"/>
          <w:szCs w:val="22"/>
        </w:rPr>
        <w:t>cell</w:t>
      </w:r>
      <w:proofErr w:type="spellEnd"/>
      <w:r w:rsidRPr="00C20594">
        <w:rPr>
          <w:rFonts w:asciiTheme="minorHAnsi" w:eastAsiaTheme="minorEastAsia" w:hAnsiTheme="minorHAnsi" w:cstheme="minorHAnsi"/>
          <w:sz w:val="22"/>
          <w:szCs w:val="22"/>
        </w:rPr>
        <w:t>. _____________________</w:t>
      </w:r>
    </w:p>
    <w:p w14:paraId="64C92FA0" w14:textId="77777777" w:rsidR="00C20594" w:rsidRPr="00C20594" w:rsidRDefault="00C20594" w:rsidP="00C20594">
      <w:pPr>
        <w:autoSpaceDE w:val="0"/>
        <w:spacing w:line="480" w:lineRule="auto"/>
        <w:rPr>
          <w:rFonts w:asciiTheme="minorHAnsi" w:eastAsiaTheme="minorEastAsia" w:hAnsiTheme="minorHAnsi" w:cstheme="minorHAnsi"/>
          <w:sz w:val="22"/>
          <w:szCs w:val="22"/>
        </w:rPr>
      </w:pPr>
      <w:r w:rsidRPr="00C20594">
        <w:rPr>
          <w:rFonts w:asciiTheme="minorHAnsi" w:eastAsiaTheme="minorEastAsia" w:hAnsiTheme="minorHAnsi" w:cstheme="minorHAnsi"/>
          <w:sz w:val="22"/>
          <w:szCs w:val="22"/>
        </w:rPr>
        <w:t>indirizzo E-Mail _______________________________indirizzo PEC______________________________</w:t>
      </w:r>
    </w:p>
    <w:p w14:paraId="1534F44E" w14:textId="77777777" w:rsidR="00C20594" w:rsidRPr="00C20594" w:rsidRDefault="00C20594" w:rsidP="00C20594">
      <w:pPr>
        <w:autoSpaceDE w:val="0"/>
        <w:spacing w:line="480" w:lineRule="auto"/>
        <w:rPr>
          <w:rFonts w:asciiTheme="minorHAnsi" w:eastAsiaTheme="minorEastAsia" w:hAnsiTheme="minorHAnsi" w:cstheme="minorHAnsi"/>
          <w:b/>
          <w:sz w:val="18"/>
          <w:szCs w:val="18"/>
        </w:rPr>
      </w:pPr>
      <w:r w:rsidRPr="00C20594">
        <w:rPr>
          <w:rFonts w:asciiTheme="minorHAnsi" w:eastAsiaTheme="minorEastAsia" w:hAnsiTheme="minorHAnsi" w:cstheme="minorHAnsi"/>
          <w:sz w:val="22"/>
          <w:szCs w:val="22"/>
        </w:rPr>
        <w:t>in servizio presso ______________________________ con la qualifica di __________________</w:t>
      </w:r>
    </w:p>
    <w:p w14:paraId="2B8D0C62" w14:textId="77777777" w:rsidR="00C20594" w:rsidRPr="00C20594" w:rsidRDefault="00C20594" w:rsidP="00C20594">
      <w:pPr>
        <w:autoSpaceDE w:val="0"/>
        <w:spacing w:line="480" w:lineRule="auto"/>
        <w:jc w:val="center"/>
        <w:rPr>
          <w:rFonts w:ascii="Arial" w:eastAsiaTheme="minorEastAsia" w:hAnsi="Arial" w:cs="Arial"/>
          <w:sz w:val="18"/>
          <w:szCs w:val="18"/>
        </w:rPr>
      </w:pPr>
      <w:r w:rsidRPr="00C20594">
        <w:rPr>
          <w:rFonts w:ascii="Arial" w:eastAsiaTheme="minorEastAsia" w:hAnsi="Arial" w:cs="Arial"/>
          <w:b/>
          <w:sz w:val="18"/>
          <w:szCs w:val="18"/>
        </w:rPr>
        <w:t>CHIEDE</w:t>
      </w:r>
    </w:p>
    <w:p w14:paraId="5D20E058" w14:textId="1692A7F0" w:rsidR="00C20594" w:rsidRPr="00C20594" w:rsidRDefault="00C20594" w:rsidP="00C20594">
      <w:pPr>
        <w:autoSpaceDE w:val="0"/>
        <w:spacing w:line="480" w:lineRule="auto"/>
        <w:rPr>
          <w:rFonts w:ascii="Arial" w:eastAsiaTheme="minorEastAsia" w:hAnsi="Arial" w:cs="Arial"/>
          <w:sz w:val="18"/>
          <w:szCs w:val="18"/>
        </w:rPr>
      </w:pPr>
      <w:r w:rsidRPr="00C20594">
        <w:rPr>
          <w:rFonts w:ascii="Arial" w:eastAsiaTheme="minorEastAsia" w:hAnsi="Arial" w:cs="Arial"/>
          <w:sz w:val="18"/>
          <w:szCs w:val="18"/>
        </w:rPr>
        <w:t>Di partecipare alla selezione per l’attribuzione dell’incarico di</w:t>
      </w:r>
      <w:r w:rsidR="0067471F">
        <w:rPr>
          <w:rFonts w:ascii="Arial" w:eastAsiaTheme="minorEastAsia" w:hAnsi="Arial" w:cs="Arial"/>
          <w:sz w:val="18"/>
          <w:szCs w:val="18"/>
        </w:rPr>
        <w:t xml:space="preserve"> COMPONENTE DEL </w:t>
      </w:r>
      <w:r w:rsidR="00A04EB6">
        <w:rPr>
          <w:rFonts w:ascii="Arial" w:eastAsiaTheme="minorEastAsia" w:hAnsi="Arial" w:cs="Arial"/>
          <w:sz w:val="18"/>
          <w:szCs w:val="18"/>
        </w:rPr>
        <w:t>GRUPPO DI LAVORO</w:t>
      </w:r>
      <w:r w:rsidRPr="00C20594">
        <w:rPr>
          <w:rFonts w:ascii="Arial" w:eastAsiaTheme="minorEastAsia" w:hAnsi="Arial" w:cs="Arial"/>
          <w:sz w:val="18"/>
          <w:szCs w:val="18"/>
        </w:rPr>
        <w:t xml:space="preserve"> relativamente al progetto </w:t>
      </w:r>
      <w:r w:rsidR="00A04EB6">
        <w:rPr>
          <w:rFonts w:ascii="Arial" w:eastAsiaTheme="minorEastAsia" w:hAnsi="Arial" w:cs="Arial"/>
          <w:sz w:val="18"/>
          <w:szCs w:val="18"/>
        </w:rPr>
        <w:t>di cui in oggetto</w:t>
      </w:r>
      <w:r>
        <w:rPr>
          <w:rFonts w:ascii="Arial" w:eastAsiaTheme="minorEastAsia" w:hAnsi="Arial" w:cs="Arial"/>
          <w:sz w:val="18"/>
          <w:szCs w:val="18"/>
        </w:rPr>
        <w:t xml:space="preserve"> </w:t>
      </w:r>
      <w:r w:rsidR="00E45124">
        <w:rPr>
          <w:rFonts w:ascii="Arial" w:eastAsiaTheme="minorEastAsia" w:hAnsi="Arial" w:cs="Arial"/>
          <w:sz w:val="18"/>
          <w:szCs w:val="18"/>
        </w:rPr>
        <w:t>(</w:t>
      </w:r>
      <w:proofErr w:type="spellStart"/>
      <w:r w:rsidR="00E45124">
        <w:rPr>
          <w:rFonts w:ascii="Arial" w:eastAsiaTheme="minorEastAsia" w:hAnsi="Arial" w:cs="Arial"/>
          <w:sz w:val="18"/>
          <w:szCs w:val="18"/>
        </w:rPr>
        <w:t>Crocettare</w:t>
      </w:r>
      <w:proofErr w:type="spellEnd"/>
      <w:r w:rsidR="00E45124">
        <w:rPr>
          <w:rFonts w:ascii="Arial" w:eastAsiaTheme="minorEastAsia" w:hAnsi="Arial" w:cs="Arial"/>
          <w:sz w:val="18"/>
          <w:szCs w:val="18"/>
        </w:rPr>
        <w:t xml:space="preserve"> casella d’interesse)</w:t>
      </w:r>
    </w:p>
    <w:tbl>
      <w:tblPr>
        <w:tblW w:w="8785" w:type="dxa"/>
        <w:tblLayout w:type="fixed"/>
        <w:tblCellMar>
          <w:left w:w="70" w:type="dxa"/>
          <w:right w:w="70" w:type="dxa"/>
        </w:tblCellMar>
        <w:tblLook w:val="04A0" w:firstRow="1" w:lastRow="0" w:firstColumn="1" w:lastColumn="0" w:noHBand="0" w:noVBand="1"/>
      </w:tblPr>
      <w:tblGrid>
        <w:gridCol w:w="4531"/>
        <w:gridCol w:w="2127"/>
        <w:gridCol w:w="2127"/>
      </w:tblGrid>
      <w:tr w:rsidR="00E45124" w:rsidRPr="00C20594" w14:paraId="25F394FB" w14:textId="0B1583B1" w:rsidTr="00E45124">
        <w:trPr>
          <w:trHeight w:val="174"/>
        </w:trPr>
        <w:tc>
          <w:tcPr>
            <w:tcW w:w="4531" w:type="dxa"/>
            <w:tcBorders>
              <w:top w:val="single" w:sz="4" w:space="0" w:color="auto"/>
              <w:left w:val="single" w:sz="4" w:space="0" w:color="000000"/>
              <w:bottom w:val="single" w:sz="4" w:space="0" w:color="auto"/>
              <w:right w:val="single" w:sz="4" w:space="0" w:color="auto"/>
            </w:tcBorders>
            <w:shd w:val="clear" w:color="auto" w:fill="CCCCFF"/>
          </w:tcPr>
          <w:p w14:paraId="62EFB104" w14:textId="77777777" w:rsidR="00E45124" w:rsidRPr="00C20594" w:rsidRDefault="00E45124" w:rsidP="00C20594">
            <w:pPr>
              <w:suppressAutoHyphens/>
              <w:spacing w:after="200"/>
              <w:mirrorIndents/>
              <w:rPr>
                <w:rFonts w:ascii="Arial" w:eastAsiaTheme="minorEastAsia" w:hAnsi="Arial" w:cs="Arial"/>
                <w:b/>
                <w:bCs/>
                <w:color w:val="333333"/>
                <w:sz w:val="18"/>
                <w:szCs w:val="18"/>
              </w:rPr>
            </w:pPr>
            <w:r w:rsidRPr="00C20594">
              <w:rPr>
                <w:rFonts w:ascii="Arial" w:eastAsiaTheme="minorEastAsia" w:hAnsi="Arial" w:cs="Arial"/>
                <w:b/>
                <w:bCs/>
                <w:color w:val="333333"/>
                <w:sz w:val="18"/>
                <w:szCs w:val="18"/>
              </w:rPr>
              <w:t>Ruolo per il quale si concorre</w:t>
            </w:r>
          </w:p>
        </w:tc>
        <w:tc>
          <w:tcPr>
            <w:tcW w:w="2127" w:type="dxa"/>
            <w:tcBorders>
              <w:top w:val="single" w:sz="4" w:space="0" w:color="auto"/>
              <w:left w:val="single" w:sz="4" w:space="0" w:color="000000"/>
              <w:bottom w:val="single" w:sz="4" w:space="0" w:color="auto"/>
              <w:right w:val="single" w:sz="4" w:space="0" w:color="auto"/>
            </w:tcBorders>
            <w:shd w:val="clear" w:color="auto" w:fill="CCCCFF"/>
          </w:tcPr>
          <w:p w14:paraId="2066E1DD" w14:textId="0B4A8CF2" w:rsidR="00E45124" w:rsidRPr="00C20594" w:rsidRDefault="00E45124" w:rsidP="00C20594">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DOCENTE</w:t>
            </w:r>
          </w:p>
        </w:tc>
        <w:tc>
          <w:tcPr>
            <w:tcW w:w="2127" w:type="dxa"/>
            <w:tcBorders>
              <w:top w:val="single" w:sz="4" w:space="0" w:color="auto"/>
              <w:left w:val="single" w:sz="4" w:space="0" w:color="000000"/>
              <w:bottom w:val="single" w:sz="4" w:space="0" w:color="auto"/>
              <w:right w:val="single" w:sz="4" w:space="0" w:color="auto"/>
            </w:tcBorders>
            <w:shd w:val="clear" w:color="auto" w:fill="CCCCFF"/>
          </w:tcPr>
          <w:p w14:paraId="5369C7AC" w14:textId="1F03C835" w:rsidR="00E45124" w:rsidRDefault="00E45124" w:rsidP="00C20594">
            <w:pPr>
              <w:suppressAutoHyphens/>
              <w:spacing w:after="200"/>
              <w:mirrorIndents/>
              <w:rPr>
                <w:rFonts w:ascii="Arial" w:eastAsiaTheme="minorEastAsia" w:hAnsi="Arial" w:cs="Arial"/>
                <w:b/>
                <w:bCs/>
                <w:color w:val="333333"/>
                <w:sz w:val="18"/>
                <w:szCs w:val="18"/>
              </w:rPr>
            </w:pPr>
            <w:r>
              <w:rPr>
                <w:rFonts w:ascii="Arial" w:eastAsiaTheme="minorEastAsia" w:hAnsi="Arial" w:cs="Arial"/>
                <w:b/>
                <w:bCs/>
                <w:color w:val="333333"/>
                <w:sz w:val="18"/>
                <w:szCs w:val="18"/>
              </w:rPr>
              <w:t>ATA</w:t>
            </w:r>
          </w:p>
        </w:tc>
      </w:tr>
      <w:tr w:rsidR="00E45124" w:rsidRPr="00C20594" w14:paraId="61CB437A" w14:textId="1C1DF3AE" w:rsidTr="00E45124">
        <w:trPr>
          <w:trHeight w:val="555"/>
        </w:trPr>
        <w:tc>
          <w:tcPr>
            <w:tcW w:w="4531" w:type="dxa"/>
            <w:tcBorders>
              <w:top w:val="single" w:sz="4" w:space="0" w:color="auto"/>
              <w:left w:val="single" w:sz="4" w:space="0" w:color="000000"/>
              <w:bottom w:val="single" w:sz="4" w:space="0" w:color="auto"/>
              <w:right w:val="single" w:sz="4" w:space="0" w:color="auto"/>
            </w:tcBorders>
          </w:tcPr>
          <w:p w14:paraId="06F8D036" w14:textId="2653DF00" w:rsidR="00E45124" w:rsidRPr="00C20594" w:rsidRDefault="00E45124" w:rsidP="00EB52E0">
            <w:pPr>
              <w:suppressAutoHyphens/>
              <w:spacing w:after="200"/>
              <w:mirrorIndents/>
              <w:rPr>
                <w:rFonts w:asciiTheme="minorHAnsi" w:eastAsiaTheme="minorEastAsia" w:hAnsiTheme="minorHAnsi" w:cstheme="minorHAnsi"/>
                <w:b/>
                <w:bCs/>
                <w:color w:val="333333"/>
                <w:sz w:val="22"/>
                <w:szCs w:val="22"/>
              </w:rPr>
            </w:pPr>
            <w:r w:rsidRPr="00983B40">
              <w:t xml:space="preserve">Componente </w:t>
            </w:r>
            <w:r>
              <w:t xml:space="preserve">della comunità di pratiche </w:t>
            </w:r>
          </w:p>
        </w:tc>
        <w:tc>
          <w:tcPr>
            <w:tcW w:w="2127" w:type="dxa"/>
            <w:tcBorders>
              <w:top w:val="single" w:sz="4" w:space="0" w:color="auto"/>
              <w:left w:val="single" w:sz="4" w:space="0" w:color="000000"/>
              <w:bottom w:val="single" w:sz="4" w:space="0" w:color="auto"/>
              <w:right w:val="single" w:sz="4" w:space="0" w:color="auto"/>
            </w:tcBorders>
          </w:tcPr>
          <w:p w14:paraId="12585540" w14:textId="77777777" w:rsidR="00E45124" w:rsidRPr="00C20594" w:rsidRDefault="00E45124" w:rsidP="00EB52E0">
            <w:pPr>
              <w:suppressAutoHyphens/>
              <w:spacing w:after="200"/>
              <w:mirrorIndents/>
              <w:rPr>
                <w:rFonts w:asciiTheme="minorHAnsi" w:eastAsiaTheme="minorEastAsia" w:hAnsiTheme="minorHAnsi" w:cstheme="minorHAnsi"/>
                <w:b/>
                <w:bCs/>
                <w:color w:val="333333"/>
                <w:sz w:val="22"/>
                <w:szCs w:val="22"/>
              </w:rPr>
            </w:pPr>
          </w:p>
        </w:tc>
        <w:tc>
          <w:tcPr>
            <w:tcW w:w="2127" w:type="dxa"/>
            <w:tcBorders>
              <w:top w:val="single" w:sz="4" w:space="0" w:color="auto"/>
              <w:left w:val="single" w:sz="4" w:space="0" w:color="000000"/>
              <w:bottom w:val="single" w:sz="4" w:space="0" w:color="auto"/>
              <w:right w:val="single" w:sz="4" w:space="0" w:color="auto"/>
            </w:tcBorders>
          </w:tcPr>
          <w:p w14:paraId="441A2271" w14:textId="77777777" w:rsidR="00E45124" w:rsidRPr="00C20594" w:rsidRDefault="00E45124" w:rsidP="00EB52E0">
            <w:pPr>
              <w:suppressAutoHyphens/>
              <w:spacing w:after="200"/>
              <w:mirrorIndents/>
              <w:rPr>
                <w:rFonts w:asciiTheme="minorHAnsi" w:eastAsiaTheme="minorEastAsia" w:hAnsiTheme="minorHAnsi" w:cstheme="minorHAnsi"/>
                <w:b/>
                <w:bCs/>
                <w:color w:val="333333"/>
                <w:sz w:val="22"/>
                <w:szCs w:val="22"/>
              </w:rPr>
            </w:pPr>
          </w:p>
        </w:tc>
      </w:tr>
    </w:tbl>
    <w:p w14:paraId="4DE8873F" w14:textId="77777777" w:rsidR="00C20594" w:rsidRPr="00C20594" w:rsidRDefault="00C20594" w:rsidP="00C20594">
      <w:pPr>
        <w:autoSpaceDE w:val="0"/>
        <w:spacing w:after="200"/>
        <w:mirrorIndents/>
        <w:rPr>
          <w:rFonts w:asciiTheme="minorHAnsi" w:eastAsiaTheme="minorEastAsia" w:hAnsiTheme="minorHAnsi" w:cstheme="minorHAnsi"/>
          <w:sz w:val="22"/>
          <w:szCs w:val="22"/>
        </w:rPr>
      </w:pPr>
    </w:p>
    <w:p w14:paraId="6C995340" w14:textId="1D75A6A5" w:rsidR="00C20594" w:rsidRPr="00C20594" w:rsidRDefault="00C20594" w:rsidP="00656CD8">
      <w:pPr>
        <w:autoSpaceDE w:val="0"/>
        <w:spacing w:after="200"/>
        <w:mirrorIndents/>
        <w:jc w:val="both"/>
        <w:rPr>
          <w:rFonts w:ascii="Arial" w:eastAsiaTheme="minorEastAsia" w:hAnsi="Arial" w:cs="Arial"/>
          <w:sz w:val="18"/>
          <w:szCs w:val="18"/>
          <w:lang w:eastAsia="ar-SA"/>
        </w:rPr>
      </w:pPr>
      <w:r w:rsidRPr="00C20594">
        <w:rPr>
          <w:rFonts w:ascii="Arial" w:eastAsiaTheme="minorEastAsia" w:hAnsi="Arial" w:cs="Arial"/>
          <w:sz w:val="18"/>
          <w:szCs w:val="18"/>
        </w:rPr>
        <w:t>A tal fine, consapevole della responsabilità penale e della decadenza da eventuali benefici acquisiti</w:t>
      </w:r>
      <w:r w:rsidR="00656CD8">
        <w:rPr>
          <w:rFonts w:ascii="Arial" w:eastAsiaTheme="minorEastAsia" w:hAnsi="Arial" w:cs="Arial"/>
          <w:sz w:val="18"/>
          <w:szCs w:val="18"/>
          <w:lang w:eastAsia="ar-SA"/>
        </w:rPr>
        <w:t xml:space="preserve"> n</w:t>
      </w:r>
      <w:r w:rsidRPr="00C20594">
        <w:rPr>
          <w:rFonts w:ascii="Arial" w:eastAsiaTheme="minorEastAsia" w:hAnsi="Arial" w:cs="Arial"/>
          <w:sz w:val="18"/>
          <w:szCs w:val="18"/>
        </w:rPr>
        <w:t xml:space="preserve">el caso di dichiarazioni mendaci, </w:t>
      </w:r>
      <w:r w:rsidRPr="00C20594">
        <w:rPr>
          <w:rFonts w:ascii="Arial" w:eastAsiaTheme="minorEastAsia" w:hAnsi="Arial" w:cs="Arial"/>
          <w:b/>
          <w:sz w:val="18"/>
          <w:szCs w:val="18"/>
        </w:rPr>
        <w:t>dichiara</w:t>
      </w:r>
      <w:r w:rsidRPr="00C20594">
        <w:rPr>
          <w:rFonts w:ascii="Arial" w:eastAsiaTheme="minorEastAsia" w:hAnsi="Arial" w:cs="Arial"/>
          <w:sz w:val="18"/>
          <w:szCs w:val="18"/>
        </w:rPr>
        <w:t xml:space="preserve"> sotto la propria responsabilità quanto segue:</w:t>
      </w:r>
      <w:bookmarkStart w:id="0" w:name="_GoBack"/>
      <w:bookmarkEnd w:id="0"/>
    </w:p>
    <w:p w14:paraId="511BB682" w14:textId="77777777"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aver preso visione delle condizioni previste dal bando</w:t>
      </w:r>
    </w:p>
    <w:p w14:paraId="2F358799" w14:textId="77777777"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lastRenderedPageBreak/>
        <w:t>di essere in godimento dei diritti politici</w:t>
      </w:r>
    </w:p>
    <w:p w14:paraId="339FC16A" w14:textId="317F4DCB"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di non aver subito condanne penali ovvero di avere i seguenti provvedimenti penali</w:t>
      </w:r>
    </w:p>
    <w:p w14:paraId="12CBC844" w14:textId="77777777" w:rsidR="00C20594" w:rsidRPr="00C20594" w:rsidRDefault="00C20594" w:rsidP="00C20594">
      <w:pPr>
        <w:autoSpaceDE w:val="0"/>
        <w:spacing w:after="200"/>
        <w:contextualSpacing/>
        <w:mirrorIndents/>
        <w:rPr>
          <w:rFonts w:ascii="Arial" w:eastAsiaTheme="minorEastAsia" w:hAnsi="Arial" w:cs="Arial"/>
        </w:rPr>
      </w:pPr>
    </w:p>
    <w:p w14:paraId="2ECE9A7E" w14:textId="77777777" w:rsidR="00C20594" w:rsidRPr="00C20594" w:rsidRDefault="00C20594" w:rsidP="00C20594">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5BFFE39D" w14:textId="77777777" w:rsidR="00EB52E0" w:rsidRPr="00EB52E0" w:rsidRDefault="00EB52E0" w:rsidP="00EB52E0">
      <w:pPr>
        <w:suppressAutoHyphens/>
        <w:autoSpaceDE w:val="0"/>
        <w:spacing w:after="200" w:line="276" w:lineRule="auto"/>
        <w:ind w:left="720"/>
        <w:mirrorIndents/>
        <w:rPr>
          <w:rFonts w:ascii="Arial" w:eastAsiaTheme="minorEastAsia" w:hAnsi="Arial" w:cs="Arial"/>
        </w:rPr>
      </w:pPr>
    </w:p>
    <w:p w14:paraId="470999AE" w14:textId="2FF819BB"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non avere procedimenti penali pendenti, ovvero di avere i seguenti procedimenti penali pendenti: </w:t>
      </w:r>
    </w:p>
    <w:p w14:paraId="5659941B" w14:textId="77777777" w:rsidR="00C20594" w:rsidRPr="00C20594" w:rsidRDefault="00C20594" w:rsidP="00C20594">
      <w:pPr>
        <w:autoSpaceDE w:val="0"/>
        <w:spacing w:after="200"/>
        <w:contextualSpacing/>
        <w:mirrorIndents/>
        <w:rPr>
          <w:rFonts w:ascii="Arial" w:eastAsiaTheme="minorEastAsia" w:hAnsi="Arial" w:cs="Arial"/>
        </w:rPr>
      </w:pPr>
    </w:p>
    <w:p w14:paraId="4593BF3A" w14:textId="77777777" w:rsidR="00C20594" w:rsidRPr="00C20594" w:rsidRDefault="00C20594" w:rsidP="00C20594">
      <w:pPr>
        <w:autoSpaceDE w:val="0"/>
        <w:spacing w:after="200"/>
        <w:contextualSpacing/>
        <w:mirrorIndents/>
        <w:rPr>
          <w:rFonts w:ascii="Arial" w:eastAsiaTheme="minorEastAsia" w:hAnsi="Arial" w:cs="Arial"/>
          <w:sz w:val="18"/>
          <w:szCs w:val="18"/>
        </w:rPr>
      </w:pPr>
      <w:r w:rsidRPr="00C20594">
        <w:rPr>
          <w:rFonts w:ascii="Arial" w:eastAsiaTheme="minorEastAsia" w:hAnsi="Arial" w:cs="Arial"/>
        </w:rPr>
        <w:t>__________________________________________________________________</w:t>
      </w:r>
    </w:p>
    <w:p w14:paraId="4A0D341C" w14:textId="77777777" w:rsidR="00EB52E0" w:rsidRDefault="00EB52E0" w:rsidP="00EB52E0">
      <w:pPr>
        <w:suppressAutoHyphens/>
        <w:autoSpaceDE w:val="0"/>
        <w:spacing w:after="200" w:line="276" w:lineRule="auto"/>
        <w:ind w:left="720"/>
        <w:mirrorIndents/>
        <w:rPr>
          <w:rFonts w:ascii="Arial" w:eastAsiaTheme="minorEastAsia" w:hAnsi="Arial" w:cs="Arial"/>
          <w:sz w:val="18"/>
          <w:szCs w:val="18"/>
        </w:rPr>
      </w:pPr>
    </w:p>
    <w:p w14:paraId="501BF1BB" w14:textId="6C77C6A9"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impegnarsi a documentare puntualmente tutta l’attività svolta</w:t>
      </w:r>
    </w:p>
    <w:p w14:paraId="5B156EB8" w14:textId="77777777" w:rsidR="00C20594" w:rsidRPr="00C20594" w:rsidRDefault="00C20594" w:rsidP="00C20594">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essere disponibile ad adattarsi al calendario definito dal Gruppo Operativo di Piano</w:t>
      </w:r>
    </w:p>
    <w:p w14:paraId="06D20897" w14:textId="50807122" w:rsidR="0008242F" w:rsidRPr="00EB52E0" w:rsidRDefault="00C20594" w:rsidP="0008242F">
      <w:pPr>
        <w:numPr>
          <w:ilvl w:val="0"/>
          <w:numId w:val="19"/>
        </w:numPr>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di non essere in alcuna delle condizioni di incompatibilità con l’incarico previsti dalla norma vigente</w:t>
      </w:r>
    </w:p>
    <w:p w14:paraId="1F8530BE" w14:textId="2489EC60" w:rsidR="00C20594" w:rsidRPr="005E1D00" w:rsidRDefault="00C20594" w:rsidP="005E1D00">
      <w:pPr>
        <w:numPr>
          <w:ilvl w:val="0"/>
          <w:numId w:val="19"/>
        </w:numPr>
        <w:suppressAutoHyphens/>
        <w:autoSpaceDE w:val="0"/>
        <w:spacing w:after="200" w:line="276" w:lineRule="auto"/>
        <w:mirrorIndents/>
        <w:rPr>
          <w:rFonts w:ascii="Arial" w:eastAsiaTheme="minorEastAsia" w:hAnsi="Arial" w:cs="Arial"/>
        </w:rPr>
      </w:pPr>
      <w:r w:rsidRPr="00C20594">
        <w:rPr>
          <w:rFonts w:ascii="Arial" w:eastAsiaTheme="minorEastAsia" w:hAnsi="Arial" w:cs="Arial"/>
          <w:sz w:val="18"/>
          <w:szCs w:val="18"/>
        </w:rPr>
        <w:t xml:space="preserve">di avere la competenza informatica l’uso della piattaforma on line “Gestione progetti </w:t>
      </w:r>
      <w:r w:rsidR="00EB52E0">
        <w:rPr>
          <w:rFonts w:ascii="Arial" w:eastAsiaTheme="minorEastAsia" w:hAnsi="Arial" w:cs="Arial"/>
          <w:sz w:val="18"/>
          <w:szCs w:val="18"/>
        </w:rPr>
        <w:t>PNRR</w:t>
      </w:r>
      <w:r w:rsidRPr="00C20594">
        <w:rPr>
          <w:rFonts w:ascii="Arial" w:eastAsiaTheme="minorEastAsia" w:hAnsi="Arial" w:cs="Arial"/>
          <w:sz w:val="18"/>
          <w:szCs w:val="18"/>
        </w:rPr>
        <w:t>”</w:t>
      </w:r>
    </w:p>
    <w:p w14:paraId="3B9D2D50" w14:textId="3AE830CF" w:rsidR="00D52F60" w:rsidRPr="005E1D00" w:rsidRDefault="00C20594" w:rsidP="00C20594">
      <w:pPr>
        <w:autoSpaceDE w:val="0"/>
        <w:spacing w:after="200"/>
        <w:mirrorIndents/>
        <w:rPr>
          <w:rFonts w:asciiTheme="minorHAnsi" w:eastAsiaTheme="minorEastAsia" w:hAnsiTheme="minorHAnsi" w:cstheme="minorBidi"/>
          <w:sz w:val="22"/>
          <w:szCs w:val="22"/>
        </w:rPr>
      </w:pPr>
      <w:r w:rsidRPr="00C20594">
        <w:rPr>
          <w:rFonts w:asciiTheme="minorHAnsi" w:eastAsiaTheme="minorEastAsia" w:hAnsiTheme="minorHAnsi" w:cstheme="minorBidi"/>
          <w:sz w:val="18"/>
          <w:szCs w:val="18"/>
        </w:rPr>
        <w:t>Data___________________ firma</w:t>
      </w:r>
      <w:r w:rsidRPr="00C20594">
        <w:rPr>
          <w:rFonts w:asciiTheme="minorHAnsi" w:eastAsiaTheme="minorEastAsia" w:hAnsiTheme="minorHAnsi" w:cstheme="minorBidi"/>
          <w:sz w:val="22"/>
          <w:szCs w:val="22"/>
        </w:rPr>
        <w:t>_____________________________________________</w:t>
      </w:r>
    </w:p>
    <w:p w14:paraId="7B09DBE0" w14:textId="77777777" w:rsidR="00C20594" w:rsidRPr="00C20594" w:rsidRDefault="00C20594" w:rsidP="00C20594">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 xml:space="preserve">Si allega alla presente </w:t>
      </w:r>
    </w:p>
    <w:p w14:paraId="44450B99" w14:textId="77777777" w:rsidR="00C20594" w:rsidRPr="00C20594" w:rsidRDefault="00C20594" w:rsidP="00C20594">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Documento di identità in fotocopia</w:t>
      </w:r>
    </w:p>
    <w:p w14:paraId="27DAC3BA" w14:textId="77777777" w:rsidR="00C20594" w:rsidRPr="00C20594" w:rsidRDefault="00C20594" w:rsidP="00C20594">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Allegato B (griglia di valutazione)</w:t>
      </w:r>
    </w:p>
    <w:p w14:paraId="0E937391" w14:textId="7BD83CA2" w:rsidR="00C20594" w:rsidRPr="00C20594" w:rsidRDefault="00C20594" w:rsidP="00C20594">
      <w:pPr>
        <w:widowControl w:val="0"/>
        <w:numPr>
          <w:ilvl w:val="0"/>
          <w:numId w:val="20"/>
        </w:numPr>
        <w:tabs>
          <w:tab w:val="left" w:pos="480"/>
        </w:tabs>
        <w:suppressAutoHyphens/>
        <w:autoSpaceDE w:val="0"/>
        <w:spacing w:after="200" w:line="276" w:lineRule="auto"/>
        <w:mirrorIndents/>
        <w:rPr>
          <w:rFonts w:ascii="Arial" w:eastAsiaTheme="minorEastAsia" w:hAnsi="Arial" w:cs="Arial"/>
          <w:sz w:val="18"/>
          <w:szCs w:val="18"/>
        </w:rPr>
      </w:pPr>
      <w:r w:rsidRPr="00C20594">
        <w:rPr>
          <w:rFonts w:ascii="Arial" w:eastAsiaTheme="minorEastAsia" w:hAnsi="Arial" w:cs="Arial"/>
          <w:sz w:val="18"/>
          <w:szCs w:val="18"/>
        </w:rPr>
        <w:t>Curriculum Vita</w:t>
      </w:r>
      <w:r w:rsidR="00EB52E0">
        <w:rPr>
          <w:rFonts w:ascii="Arial" w:eastAsiaTheme="minorEastAsia" w:hAnsi="Arial" w:cs="Arial"/>
          <w:sz w:val="18"/>
          <w:szCs w:val="18"/>
        </w:rPr>
        <w:t>e</w:t>
      </w:r>
    </w:p>
    <w:p w14:paraId="49C52F9B" w14:textId="77777777" w:rsidR="00C20594" w:rsidRPr="00C20594" w:rsidRDefault="00C20594" w:rsidP="00C20594">
      <w:pPr>
        <w:widowControl w:val="0"/>
        <w:tabs>
          <w:tab w:val="left" w:pos="480"/>
        </w:tabs>
        <w:suppressAutoHyphens/>
        <w:autoSpaceDE w:val="0"/>
        <w:mirrorIndents/>
        <w:rPr>
          <w:rFonts w:ascii="Arial" w:eastAsiaTheme="minorEastAsia" w:hAnsi="Arial" w:cs="Arial"/>
          <w:sz w:val="18"/>
          <w:szCs w:val="18"/>
        </w:rPr>
      </w:pPr>
      <w:r w:rsidRPr="00C20594">
        <w:rPr>
          <w:rFonts w:ascii="Arial" w:eastAsiaTheme="minorEastAsia" w:hAnsi="Arial" w:cs="Arial"/>
          <w:sz w:val="18"/>
          <w:szCs w:val="18"/>
        </w:rPr>
        <w:t xml:space="preserve">N.B.: </w:t>
      </w:r>
      <w:r w:rsidRPr="00C20594">
        <w:rPr>
          <w:rFonts w:ascii="Arial" w:eastAsiaTheme="minorEastAsia" w:hAnsi="Arial" w:cs="Arial"/>
          <w:b/>
          <w:sz w:val="18"/>
          <w:szCs w:val="18"/>
          <w:u w:val="single"/>
        </w:rPr>
        <w:t>La domanda priva degli allegati e non firmati non verrà presa in considerazione</w:t>
      </w:r>
    </w:p>
    <w:p w14:paraId="002E1613" w14:textId="77777777" w:rsidR="002B13C0" w:rsidRDefault="002B13C0" w:rsidP="00C20594">
      <w:pPr>
        <w:autoSpaceDE w:val="0"/>
        <w:autoSpaceDN w:val="0"/>
        <w:adjustRightInd w:val="0"/>
        <w:spacing w:after="200"/>
        <w:mirrorIndents/>
        <w:rPr>
          <w:rFonts w:ascii="Arial" w:eastAsiaTheme="minorEastAsia" w:hAnsi="Arial" w:cs="Arial"/>
          <w:b/>
          <w:sz w:val="18"/>
          <w:szCs w:val="18"/>
        </w:rPr>
      </w:pPr>
    </w:p>
    <w:p w14:paraId="2CC03469" w14:textId="60719355" w:rsidR="00C20594" w:rsidRPr="00C20594" w:rsidRDefault="00C20594" w:rsidP="002B13C0">
      <w:pPr>
        <w:autoSpaceDE w:val="0"/>
        <w:autoSpaceDN w:val="0"/>
        <w:adjustRightInd w:val="0"/>
        <w:spacing w:after="200"/>
        <w:mirrorIndents/>
        <w:jc w:val="center"/>
        <w:rPr>
          <w:rFonts w:ascii="Arial" w:eastAsiaTheme="minorEastAsia" w:hAnsi="Arial" w:cs="Arial"/>
          <w:b/>
          <w:sz w:val="18"/>
          <w:szCs w:val="18"/>
        </w:rPr>
      </w:pPr>
      <w:r w:rsidRPr="00C20594">
        <w:rPr>
          <w:rFonts w:ascii="Arial" w:eastAsiaTheme="minorEastAsia" w:hAnsi="Arial" w:cs="Arial"/>
          <w:b/>
          <w:sz w:val="18"/>
          <w:szCs w:val="18"/>
        </w:rPr>
        <w:t>DICHIARAZIONI AGGIUNTIVE</w:t>
      </w:r>
    </w:p>
    <w:p w14:paraId="64A77795" w14:textId="77777777" w:rsidR="00C20594" w:rsidRPr="00C20594" w:rsidRDefault="00C20594" w:rsidP="00C20594">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Il/la sottoscritto/a, AI SENSI DEGLI ART. 46 E 47 DEL DPR 28.12.2000 N. 445, CONSAPEVOLE DELLA</w:t>
      </w:r>
    </w:p>
    <w:p w14:paraId="07A38E5C" w14:textId="77777777" w:rsidR="00C20594" w:rsidRPr="00C20594" w:rsidRDefault="00C20594" w:rsidP="00C20594">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RESPONSABILITA' PENALE CUI PUO’ ANDARE INCONTRO IN CASO DI AFFERMAZIONI MENDACI AI SENSI</w:t>
      </w:r>
    </w:p>
    <w:p w14:paraId="2899233C" w14:textId="77777777" w:rsidR="00C20594" w:rsidRPr="00C20594" w:rsidRDefault="00C20594" w:rsidP="00C20594">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DELL'ART. 76 DEL MEDESIMO DPR 445/2000 DICHIARA DI AVERE LA NECESSARIA CONOSCENZA DELLA</w:t>
      </w:r>
    </w:p>
    <w:p w14:paraId="15E97709" w14:textId="1A71F840" w:rsidR="00C20594" w:rsidRPr="00C20594" w:rsidRDefault="00C20594" w:rsidP="00C20594">
      <w:pPr>
        <w:autoSpaceDE w:val="0"/>
        <w:autoSpaceDN w:val="0"/>
        <w:adjustRightInd w:val="0"/>
        <w:mirrorIndents/>
        <w:rPr>
          <w:rFonts w:ascii="Arial" w:eastAsiaTheme="minorEastAsia" w:hAnsi="Arial" w:cs="Arial"/>
          <w:b/>
          <w:i/>
          <w:sz w:val="18"/>
          <w:szCs w:val="18"/>
        </w:rPr>
      </w:pPr>
      <w:r w:rsidRPr="00C20594">
        <w:rPr>
          <w:rFonts w:ascii="Arial" w:eastAsiaTheme="minorEastAsia" w:hAnsi="Arial" w:cs="Arial"/>
          <w:b/>
          <w:i/>
          <w:sz w:val="18"/>
          <w:szCs w:val="18"/>
        </w:rPr>
        <w:t xml:space="preserve">PIATTAFORMA </w:t>
      </w:r>
      <w:r w:rsidR="0067471F">
        <w:rPr>
          <w:rFonts w:ascii="Arial" w:eastAsiaTheme="minorEastAsia" w:hAnsi="Arial" w:cs="Arial"/>
          <w:b/>
          <w:i/>
          <w:sz w:val="18"/>
          <w:szCs w:val="18"/>
        </w:rPr>
        <w:t>PNRR</w:t>
      </w:r>
      <w:r w:rsidRPr="00C20594">
        <w:rPr>
          <w:rFonts w:ascii="Arial" w:eastAsiaTheme="minorEastAsia" w:hAnsi="Arial" w:cs="Arial"/>
          <w:b/>
          <w:i/>
          <w:sz w:val="18"/>
          <w:szCs w:val="18"/>
        </w:rPr>
        <w:t xml:space="preserve"> E DI QUANT’ALTRO OCCORRENTE PER SVOLGERE CON CORRETTEZZA TEMPESTIVITA’ ED EFFICACIA I COMPITI INERENTI </w:t>
      </w:r>
      <w:r w:rsidR="00C949B2">
        <w:rPr>
          <w:rFonts w:ascii="Arial" w:eastAsiaTheme="minorEastAsia" w:hAnsi="Arial" w:cs="Arial"/>
          <w:b/>
          <w:i/>
          <w:sz w:val="18"/>
          <w:szCs w:val="18"/>
        </w:rPr>
        <w:t>AL</w:t>
      </w:r>
      <w:r w:rsidRPr="00C20594">
        <w:rPr>
          <w:rFonts w:ascii="Arial" w:eastAsiaTheme="minorEastAsia" w:hAnsi="Arial" w:cs="Arial"/>
          <w:b/>
          <w:i/>
          <w:sz w:val="18"/>
          <w:szCs w:val="18"/>
        </w:rPr>
        <w:t>LA FIGURA PROFESSIONALE PER LA QUALE SI PARTECIPA</w:t>
      </w:r>
      <w:r w:rsidR="0067471F">
        <w:rPr>
          <w:rFonts w:ascii="Arial" w:eastAsiaTheme="minorEastAsia" w:hAnsi="Arial" w:cs="Arial"/>
          <w:b/>
          <w:i/>
          <w:sz w:val="18"/>
          <w:szCs w:val="18"/>
        </w:rPr>
        <w:t xml:space="preserve"> OVVERO DI ACQUISIRLA NEI TEMPI PREVISTI DALL’INCARICO</w:t>
      </w:r>
    </w:p>
    <w:p w14:paraId="38885DA0" w14:textId="77777777" w:rsidR="00C20594" w:rsidRPr="00C20594" w:rsidRDefault="00C20594" w:rsidP="00C20594">
      <w:pPr>
        <w:autoSpaceDE w:val="0"/>
        <w:spacing w:after="200"/>
        <w:mirrorIndents/>
        <w:rPr>
          <w:rFonts w:ascii="Arial" w:eastAsiaTheme="minorEastAsia" w:hAnsi="Arial" w:cs="Arial"/>
          <w:sz w:val="18"/>
          <w:szCs w:val="18"/>
        </w:rPr>
      </w:pPr>
    </w:p>
    <w:p w14:paraId="5E350780" w14:textId="224B9200" w:rsidR="000E446C" w:rsidRDefault="00C20594" w:rsidP="00C20594">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482CC4F8" w14:textId="77777777" w:rsidR="002B13C0" w:rsidRDefault="002B13C0" w:rsidP="00C20594">
      <w:pPr>
        <w:autoSpaceDE w:val="0"/>
        <w:spacing w:after="200"/>
        <w:mirrorIndents/>
        <w:rPr>
          <w:rFonts w:ascii="Arial" w:eastAsiaTheme="minorEastAsia" w:hAnsi="Arial" w:cs="Arial"/>
          <w:sz w:val="18"/>
          <w:szCs w:val="18"/>
        </w:rPr>
      </w:pPr>
    </w:p>
    <w:p w14:paraId="6B4A6260" w14:textId="788D360E" w:rsidR="00C20594" w:rsidRDefault="00C20594" w:rsidP="00C20594">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Il/la sottoscritto/a, ai sensi della legge 196/03, autorizza e alle successive modifiche e integrazioni GDPR 679/2016, autorizza l’istituto______________________ al trattamento dei dati contenuti nella presente autocertificazione esclusivamente nell’ambito e per i fini istituzionali della Pubblica Amministrazione</w:t>
      </w:r>
    </w:p>
    <w:p w14:paraId="5C5FC0BA" w14:textId="77777777" w:rsidR="002B13C0" w:rsidRPr="00C20594" w:rsidRDefault="002B13C0" w:rsidP="00C20594">
      <w:pPr>
        <w:autoSpaceDE w:val="0"/>
        <w:spacing w:after="200"/>
        <w:mirrorIndents/>
        <w:rPr>
          <w:rFonts w:ascii="Arial" w:eastAsiaTheme="minorEastAsia" w:hAnsi="Arial" w:cs="Arial"/>
          <w:sz w:val="18"/>
          <w:szCs w:val="18"/>
        </w:rPr>
      </w:pPr>
    </w:p>
    <w:p w14:paraId="7217749C" w14:textId="535B6EFA" w:rsidR="005E1D00" w:rsidRDefault="00C20594" w:rsidP="00EB52E0">
      <w:pPr>
        <w:autoSpaceDE w:val="0"/>
        <w:spacing w:after="200"/>
        <w:mirrorIndents/>
        <w:rPr>
          <w:rFonts w:ascii="Arial" w:eastAsiaTheme="minorEastAsia" w:hAnsi="Arial" w:cs="Arial"/>
          <w:sz w:val="18"/>
          <w:szCs w:val="18"/>
        </w:rPr>
      </w:pPr>
      <w:r w:rsidRPr="00C20594">
        <w:rPr>
          <w:rFonts w:ascii="Arial" w:eastAsiaTheme="minorEastAsia" w:hAnsi="Arial" w:cs="Arial"/>
          <w:sz w:val="18"/>
          <w:szCs w:val="18"/>
        </w:rPr>
        <w:t>Data___________________ firma____________________________________________</w:t>
      </w:r>
    </w:p>
    <w:p w14:paraId="75BD6048" w14:textId="7D23A6D5" w:rsidR="00566D97" w:rsidRDefault="00566D97" w:rsidP="00EB52E0">
      <w:pPr>
        <w:autoSpaceDE w:val="0"/>
        <w:spacing w:after="200"/>
        <w:mirrorIndents/>
        <w:rPr>
          <w:rFonts w:ascii="Arial" w:eastAsiaTheme="minorEastAsia" w:hAnsi="Arial" w:cs="Arial"/>
          <w:sz w:val="18"/>
          <w:szCs w:val="18"/>
        </w:rPr>
      </w:pPr>
    </w:p>
    <w:p w14:paraId="5BC4432C" w14:textId="1351CA53" w:rsidR="00566D97" w:rsidRDefault="00566D97" w:rsidP="00EB52E0">
      <w:pPr>
        <w:autoSpaceDE w:val="0"/>
        <w:spacing w:after="200"/>
        <w:mirrorIndents/>
        <w:rPr>
          <w:rFonts w:ascii="Arial" w:eastAsiaTheme="minorEastAsia" w:hAnsi="Arial" w:cs="Arial"/>
          <w:sz w:val="18"/>
          <w:szCs w:val="18"/>
        </w:rPr>
      </w:pPr>
    </w:p>
    <w:p w14:paraId="43CB95BD" w14:textId="743C475A" w:rsidR="00566D97" w:rsidRDefault="00566D97" w:rsidP="00EB52E0">
      <w:pPr>
        <w:autoSpaceDE w:val="0"/>
        <w:spacing w:after="200"/>
        <w:mirrorIndents/>
        <w:rPr>
          <w:rFonts w:ascii="Arial" w:eastAsiaTheme="minorEastAsia" w:hAnsi="Arial" w:cs="Arial"/>
          <w:sz w:val="18"/>
          <w:szCs w:val="18"/>
        </w:rPr>
      </w:pPr>
    </w:p>
    <w:p w14:paraId="478A43C7" w14:textId="1E56FB58" w:rsidR="00566D97" w:rsidRDefault="00566D97" w:rsidP="00EB52E0">
      <w:pPr>
        <w:autoSpaceDE w:val="0"/>
        <w:spacing w:after="200"/>
        <w:mirrorIndents/>
        <w:rPr>
          <w:rFonts w:ascii="Arial" w:eastAsiaTheme="minorEastAsia" w:hAnsi="Arial" w:cs="Arial"/>
          <w:sz w:val="18"/>
          <w:szCs w:val="18"/>
        </w:rPr>
      </w:pPr>
    </w:p>
    <w:p w14:paraId="09F50E7A" w14:textId="193917F1" w:rsidR="00566D97" w:rsidRDefault="00566D97" w:rsidP="00EB52E0">
      <w:pPr>
        <w:autoSpaceDE w:val="0"/>
        <w:spacing w:after="200"/>
        <w:mirrorIndents/>
        <w:rPr>
          <w:rFonts w:ascii="Arial" w:eastAsiaTheme="minorEastAsia" w:hAnsi="Arial" w:cs="Arial"/>
          <w:sz w:val="18"/>
          <w:szCs w:val="18"/>
        </w:rPr>
      </w:pPr>
    </w:p>
    <w:p w14:paraId="3E58462D" w14:textId="5B890D14" w:rsidR="00566D97" w:rsidRDefault="00566D97" w:rsidP="00EB52E0">
      <w:pPr>
        <w:autoSpaceDE w:val="0"/>
        <w:spacing w:after="200"/>
        <w:mirrorIndents/>
        <w:rPr>
          <w:rFonts w:ascii="Arial" w:eastAsiaTheme="minorEastAsia" w:hAnsi="Arial" w:cs="Arial"/>
          <w:sz w:val="18"/>
          <w:szCs w:val="18"/>
        </w:rPr>
      </w:pPr>
    </w:p>
    <w:tbl>
      <w:tblPr>
        <w:tblW w:w="9884" w:type="dxa"/>
        <w:tblInd w:w="-15" w:type="dxa"/>
        <w:tblLayout w:type="fixed"/>
        <w:tblLook w:val="0000" w:firstRow="0" w:lastRow="0" w:firstColumn="0" w:lastColumn="0" w:noHBand="0" w:noVBand="0"/>
      </w:tblPr>
      <w:tblGrid>
        <w:gridCol w:w="3203"/>
        <w:gridCol w:w="1090"/>
        <w:gridCol w:w="1090"/>
        <w:gridCol w:w="1397"/>
        <w:gridCol w:w="1560"/>
        <w:gridCol w:w="1544"/>
      </w:tblGrid>
      <w:tr w:rsidR="00C20594" w:rsidRPr="00C20594" w14:paraId="77AE8854" w14:textId="77777777" w:rsidTr="00EB52E0">
        <w:trPr>
          <w:trHeight w:val="699"/>
        </w:trPr>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78FF0280" w14:textId="150D454A" w:rsidR="002B13C0" w:rsidRDefault="00C20594" w:rsidP="00C20594">
            <w:pPr>
              <w:jc w:val="center"/>
              <w:rPr>
                <w:b/>
                <w:sz w:val="24"/>
                <w:szCs w:val="24"/>
              </w:rPr>
            </w:pPr>
            <w:r w:rsidRPr="00C20594">
              <w:rPr>
                <w:b/>
                <w:bCs/>
                <w:sz w:val="24"/>
                <w:szCs w:val="24"/>
              </w:rPr>
              <w:lastRenderedPageBreak/>
              <w:br w:type="page"/>
              <w:t xml:space="preserve">ALLEGATO B: </w:t>
            </w:r>
            <w:r w:rsidRPr="00C20594">
              <w:rPr>
                <w:b/>
                <w:sz w:val="24"/>
                <w:szCs w:val="24"/>
              </w:rPr>
              <w:t xml:space="preserve">GRIGLIA DI VALUTAZIONE DEI TITOLI PER </w:t>
            </w:r>
            <w:r w:rsidR="005E1D00">
              <w:rPr>
                <w:b/>
                <w:sz w:val="24"/>
                <w:szCs w:val="24"/>
              </w:rPr>
              <w:t xml:space="preserve">COMPONENTI DEL </w:t>
            </w:r>
            <w:r w:rsidR="00E50C85">
              <w:rPr>
                <w:b/>
                <w:sz w:val="24"/>
                <w:szCs w:val="24"/>
              </w:rPr>
              <w:t xml:space="preserve">GRUPPO DI LAVORO </w:t>
            </w:r>
          </w:p>
          <w:p w14:paraId="01ECE234" w14:textId="5FD58FE2" w:rsidR="00C20594" w:rsidRPr="002B13C0" w:rsidRDefault="00C20594" w:rsidP="00C20594">
            <w:pPr>
              <w:jc w:val="center"/>
              <w:rPr>
                <w:b/>
                <w:i/>
                <w:iCs/>
                <w:sz w:val="24"/>
                <w:szCs w:val="24"/>
              </w:rPr>
            </w:pPr>
          </w:p>
        </w:tc>
      </w:tr>
      <w:tr w:rsidR="00C20594" w:rsidRPr="00C20594" w14:paraId="30630665" w14:textId="77777777" w:rsidTr="006C27E3">
        <w:tc>
          <w:tcPr>
            <w:tcW w:w="9884" w:type="dxa"/>
            <w:gridSpan w:val="6"/>
            <w:tcBorders>
              <w:top w:val="single" w:sz="4" w:space="0" w:color="000000"/>
              <w:left w:val="single" w:sz="4" w:space="0" w:color="000000"/>
              <w:bottom w:val="single" w:sz="4" w:space="0" w:color="000000"/>
              <w:right w:val="single" w:sz="4" w:space="0" w:color="000000"/>
            </w:tcBorders>
            <w:shd w:val="clear" w:color="auto" w:fill="auto"/>
            <w:vAlign w:val="center"/>
          </w:tcPr>
          <w:p w14:paraId="6DC41ABB" w14:textId="7D13ADD6" w:rsidR="00AC21A5" w:rsidRPr="00AC21A5" w:rsidRDefault="00C20594" w:rsidP="00C20594">
            <w:pPr>
              <w:snapToGrid w:val="0"/>
              <w:rPr>
                <w:b/>
                <w:sz w:val="22"/>
                <w:szCs w:val="22"/>
              </w:rPr>
            </w:pPr>
            <w:r w:rsidRPr="00AC21A5">
              <w:rPr>
                <w:b/>
                <w:sz w:val="22"/>
                <w:szCs w:val="22"/>
                <w:u w:val="single"/>
              </w:rPr>
              <w:t>Criteri di ammissione:</w:t>
            </w:r>
            <w:r w:rsidRPr="00AC21A5">
              <w:rPr>
                <w:b/>
                <w:sz w:val="22"/>
                <w:szCs w:val="22"/>
              </w:rPr>
              <w:t xml:space="preserve"> </w:t>
            </w:r>
          </w:p>
          <w:p w14:paraId="78E8143D" w14:textId="6753E16B" w:rsidR="00AC21A5" w:rsidRPr="00AC21A5" w:rsidRDefault="00C20594" w:rsidP="00C20594">
            <w:pPr>
              <w:pStyle w:val="Paragrafoelenco"/>
              <w:numPr>
                <w:ilvl w:val="0"/>
                <w:numId w:val="26"/>
              </w:numPr>
              <w:rPr>
                <w:b/>
                <w:sz w:val="22"/>
                <w:szCs w:val="22"/>
              </w:rPr>
            </w:pPr>
            <w:r w:rsidRPr="00AC21A5">
              <w:rPr>
                <w:b/>
                <w:sz w:val="22"/>
                <w:szCs w:val="22"/>
              </w:rPr>
              <w:t>essere docente interno per tutto il periodo dell’incarico</w:t>
            </w:r>
          </w:p>
          <w:p w14:paraId="4232C2AC" w14:textId="3CB32401" w:rsidR="00AC21A5" w:rsidRPr="002B13C0" w:rsidRDefault="00EB52E0" w:rsidP="002B13C0">
            <w:pPr>
              <w:pStyle w:val="Paragrafoelenco"/>
              <w:numPr>
                <w:ilvl w:val="0"/>
                <w:numId w:val="26"/>
              </w:numPr>
              <w:rPr>
                <w:b/>
              </w:rPr>
            </w:pPr>
            <w:r>
              <w:rPr>
                <w:b/>
                <w:sz w:val="22"/>
                <w:szCs w:val="22"/>
              </w:rPr>
              <w:t xml:space="preserve">essere in possesso dei requisiti di cui </w:t>
            </w:r>
            <w:r w:rsidR="00566D97">
              <w:rPr>
                <w:b/>
                <w:sz w:val="22"/>
                <w:szCs w:val="22"/>
              </w:rPr>
              <w:t>all’articolo 8 per il</w:t>
            </w:r>
            <w:r>
              <w:rPr>
                <w:b/>
                <w:sz w:val="22"/>
                <w:szCs w:val="22"/>
              </w:rPr>
              <w:t xml:space="preserve"> ruolo per cui si presenta domanda</w:t>
            </w:r>
          </w:p>
        </w:tc>
      </w:tr>
      <w:tr w:rsidR="00C20594" w:rsidRPr="00C20594" w14:paraId="5DE89466" w14:textId="77777777" w:rsidTr="006C27E3">
        <w:tc>
          <w:tcPr>
            <w:tcW w:w="5383" w:type="dxa"/>
            <w:gridSpan w:val="3"/>
            <w:tcBorders>
              <w:top w:val="single" w:sz="4" w:space="0" w:color="000000"/>
              <w:left w:val="single" w:sz="4" w:space="0" w:color="000000"/>
              <w:bottom w:val="single" w:sz="4" w:space="0" w:color="000000"/>
            </w:tcBorders>
            <w:shd w:val="clear" w:color="auto" w:fill="auto"/>
            <w:vAlign w:val="center"/>
          </w:tcPr>
          <w:p w14:paraId="61F91639" w14:textId="77777777" w:rsidR="00C20594" w:rsidRPr="00C20594" w:rsidRDefault="00C20594" w:rsidP="00C20594">
            <w:pPr>
              <w:snapToGrid w:val="0"/>
              <w:rPr>
                <w:b/>
              </w:rPr>
            </w:pPr>
          </w:p>
          <w:p w14:paraId="2BD67821" w14:textId="77777777" w:rsidR="00C20594" w:rsidRPr="00C20594" w:rsidRDefault="00C20594" w:rsidP="00C20594">
            <w:pPr>
              <w:snapToGrid w:val="0"/>
              <w:rPr>
                <w:b/>
              </w:rPr>
            </w:pPr>
            <w:r w:rsidRPr="00C20594">
              <w:rPr>
                <w:b/>
              </w:rPr>
              <w:t>L' ISTRUZIONE, LA FORMAZIONE</w:t>
            </w:r>
          </w:p>
          <w:p w14:paraId="3C6D179C" w14:textId="77777777" w:rsidR="00AC21A5" w:rsidRDefault="00C20594" w:rsidP="00AC21A5">
            <w:pPr>
              <w:snapToGrid w:val="0"/>
              <w:rPr>
                <w:b/>
              </w:rPr>
            </w:pPr>
            <w:r w:rsidRPr="00C20594">
              <w:rPr>
                <w:b/>
              </w:rPr>
              <w:t xml:space="preserve">NELLO SPECIFICO </w:t>
            </w:r>
            <w:r w:rsidR="00AC21A5">
              <w:rPr>
                <w:b/>
              </w:rPr>
              <w:t>DIPARTIMENTO</w:t>
            </w:r>
            <w:r w:rsidRPr="00C20594">
              <w:rPr>
                <w:b/>
              </w:rPr>
              <w:t xml:space="preserve"> IN CUI SI </w:t>
            </w:r>
          </w:p>
          <w:p w14:paraId="5994694E" w14:textId="7E5C88B1" w:rsidR="00C20594" w:rsidRPr="00C20594" w:rsidRDefault="00C20594" w:rsidP="00A04EB6">
            <w:pPr>
              <w:snapToGrid w:val="0"/>
              <w:rPr>
                <w:b/>
              </w:rPr>
            </w:pPr>
            <w:r w:rsidRPr="00C20594">
              <w:rPr>
                <w:b/>
              </w:rPr>
              <w:t>CONCORRE</w:t>
            </w:r>
            <w:r w:rsidR="00AC21A5">
              <w:rPr>
                <w:b/>
              </w:rPr>
              <w:t xml:space="preserve"> </w:t>
            </w:r>
          </w:p>
        </w:tc>
        <w:tc>
          <w:tcPr>
            <w:tcW w:w="1397" w:type="dxa"/>
            <w:tcBorders>
              <w:top w:val="single" w:sz="4" w:space="0" w:color="000000"/>
              <w:left w:val="single" w:sz="4" w:space="0" w:color="000000"/>
              <w:bottom w:val="single" w:sz="4" w:space="0" w:color="000000"/>
            </w:tcBorders>
            <w:shd w:val="clear" w:color="auto" w:fill="auto"/>
          </w:tcPr>
          <w:p w14:paraId="2D98C2BC" w14:textId="77777777" w:rsidR="00C20594" w:rsidRPr="00C20594" w:rsidRDefault="00C20594" w:rsidP="00C20594">
            <w:pPr>
              <w:jc w:val="center"/>
              <w:rPr>
                <w:b/>
              </w:rPr>
            </w:pPr>
            <w:r w:rsidRPr="00C20594">
              <w:rPr>
                <w:b/>
              </w:rPr>
              <w:t>n. riferimento del curriculum</w:t>
            </w:r>
          </w:p>
        </w:tc>
        <w:tc>
          <w:tcPr>
            <w:tcW w:w="1560" w:type="dxa"/>
            <w:tcBorders>
              <w:top w:val="single" w:sz="4" w:space="0" w:color="000000"/>
              <w:left w:val="single" w:sz="4" w:space="0" w:color="000000"/>
              <w:bottom w:val="single" w:sz="4" w:space="0" w:color="000000"/>
            </w:tcBorders>
            <w:shd w:val="clear" w:color="auto" w:fill="auto"/>
          </w:tcPr>
          <w:p w14:paraId="58736144" w14:textId="77777777" w:rsidR="00C20594" w:rsidRPr="00C20594" w:rsidRDefault="00C20594" w:rsidP="00C20594">
            <w:pPr>
              <w:jc w:val="center"/>
              <w:rPr>
                <w:b/>
              </w:rPr>
            </w:pPr>
            <w:r w:rsidRPr="00C20594">
              <w:rPr>
                <w:b/>
              </w:rPr>
              <w:t>da compilare a cura del candidato</w:t>
            </w:r>
          </w:p>
        </w:tc>
        <w:tc>
          <w:tcPr>
            <w:tcW w:w="1544" w:type="dxa"/>
            <w:tcBorders>
              <w:top w:val="single" w:sz="4" w:space="0" w:color="000000"/>
              <w:left w:val="single" w:sz="4" w:space="0" w:color="000000"/>
              <w:bottom w:val="single" w:sz="4" w:space="0" w:color="000000"/>
              <w:right w:val="single" w:sz="4" w:space="0" w:color="000000"/>
            </w:tcBorders>
            <w:shd w:val="clear" w:color="auto" w:fill="auto"/>
          </w:tcPr>
          <w:p w14:paraId="5D6745AB" w14:textId="77777777" w:rsidR="00C20594" w:rsidRPr="00C20594" w:rsidRDefault="00C20594" w:rsidP="00C20594">
            <w:pPr>
              <w:jc w:val="center"/>
              <w:rPr>
                <w:b/>
              </w:rPr>
            </w:pPr>
            <w:r w:rsidRPr="00C20594">
              <w:rPr>
                <w:b/>
              </w:rPr>
              <w:t>da compilare a cura della commissione</w:t>
            </w:r>
          </w:p>
        </w:tc>
      </w:tr>
      <w:tr w:rsidR="00C20594" w:rsidRPr="00C20594" w14:paraId="5444C91A" w14:textId="77777777" w:rsidTr="006C27E3">
        <w:tc>
          <w:tcPr>
            <w:tcW w:w="3203" w:type="dxa"/>
            <w:vMerge w:val="restart"/>
            <w:tcBorders>
              <w:top w:val="single" w:sz="4" w:space="0" w:color="000000"/>
              <w:left w:val="single" w:sz="4" w:space="0" w:color="000000"/>
              <w:bottom w:val="single" w:sz="4" w:space="0" w:color="000000"/>
            </w:tcBorders>
            <w:shd w:val="clear" w:color="auto" w:fill="auto"/>
            <w:vAlign w:val="center"/>
          </w:tcPr>
          <w:p w14:paraId="3E9200BF" w14:textId="434BF369" w:rsidR="00C20594" w:rsidRPr="00C20594" w:rsidRDefault="00C20594" w:rsidP="00C20594">
            <w:r w:rsidRPr="00C20594">
              <w:rPr>
                <w:b/>
              </w:rPr>
              <w:t xml:space="preserve">A1. LAUREA </w:t>
            </w:r>
            <w:r w:rsidR="00D72EEE">
              <w:rPr>
                <w:b/>
              </w:rPr>
              <w:t xml:space="preserve">INERENTE AL RUOLO SPECIFICO </w:t>
            </w:r>
            <w:r w:rsidRPr="00C20594">
              <w:t>(vecchio ordinamento o magistrale)</w:t>
            </w:r>
          </w:p>
        </w:tc>
        <w:tc>
          <w:tcPr>
            <w:tcW w:w="1090" w:type="dxa"/>
            <w:vMerge w:val="restart"/>
            <w:tcBorders>
              <w:top w:val="single" w:sz="4" w:space="0" w:color="000000"/>
              <w:left w:val="single" w:sz="4" w:space="0" w:color="000000"/>
            </w:tcBorders>
            <w:shd w:val="clear" w:color="auto" w:fill="auto"/>
            <w:vAlign w:val="center"/>
          </w:tcPr>
          <w:p w14:paraId="02336440" w14:textId="77777777" w:rsidR="00C20594" w:rsidRPr="00C20594" w:rsidRDefault="00C20594" w:rsidP="00C20594">
            <w:pPr>
              <w:snapToGrid w:val="0"/>
            </w:pPr>
            <w:r w:rsidRPr="00C20594">
              <w:t>Verrà valutata una sola laurea</w:t>
            </w:r>
          </w:p>
        </w:tc>
        <w:tc>
          <w:tcPr>
            <w:tcW w:w="1090" w:type="dxa"/>
            <w:tcBorders>
              <w:top w:val="single" w:sz="4" w:space="0" w:color="000000"/>
              <w:left w:val="single" w:sz="4" w:space="0" w:color="000000"/>
              <w:bottom w:val="single" w:sz="4" w:space="0" w:color="000000"/>
            </w:tcBorders>
            <w:shd w:val="clear" w:color="auto" w:fill="auto"/>
            <w:vAlign w:val="center"/>
          </w:tcPr>
          <w:p w14:paraId="08999BF5" w14:textId="77777777" w:rsidR="00C20594" w:rsidRPr="00C20594" w:rsidRDefault="00C20594" w:rsidP="00C20594">
            <w:r w:rsidRPr="00C20594">
              <w:rPr>
                <w:b/>
              </w:rPr>
              <w:t>PUNTI</w:t>
            </w:r>
          </w:p>
        </w:tc>
        <w:tc>
          <w:tcPr>
            <w:tcW w:w="1397" w:type="dxa"/>
            <w:tcBorders>
              <w:top w:val="single" w:sz="4" w:space="0" w:color="000000"/>
              <w:left w:val="single" w:sz="4" w:space="0" w:color="000000"/>
              <w:bottom w:val="single" w:sz="4" w:space="0" w:color="000000"/>
            </w:tcBorders>
            <w:shd w:val="clear" w:color="auto" w:fill="auto"/>
            <w:vAlign w:val="center"/>
          </w:tcPr>
          <w:p w14:paraId="0800BC09" w14:textId="77777777" w:rsidR="00C20594" w:rsidRPr="00C20594" w:rsidRDefault="00C20594" w:rsidP="00C2059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1F3A47F4" w14:textId="77777777" w:rsidR="00C20594" w:rsidRPr="00C20594" w:rsidRDefault="00C20594" w:rsidP="00C2059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9E72A0C" w14:textId="77777777" w:rsidR="00C20594" w:rsidRPr="00C20594" w:rsidRDefault="00C20594" w:rsidP="00C20594">
            <w:pPr>
              <w:snapToGrid w:val="0"/>
            </w:pPr>
          </w:p>
        </w:tc>
      </w:tr>
      <w:tr w:rsidR="00C20594" w:rsidRPr="00C20594" w14:paraId="2A97523E" w14:textId="77777777" w:rsidTr="006C27E3">
        <w:tc>
          <w:tcPr>
            <w:tcW w:w="3203" w:type="dxa"/>
            <w:vMerge/>
            <w:tcBorders>
              <w:top w:val="single" w:sz="4" w:space="0" w:color="000000"/>
              <w:left w:val="single" w:sz="4" w:space="0" w:color="000000"/>
              <w:bottom w:val="single" w:sz="4" w:space="0" w:color="000000"/>
            </w:tcBorders>
            <w:shd w:val="clear" w:color="auto" w:fill="auto"/>
            <w:vAlign w:val="center"/>
          </w:tcPr>
          <w:p w14:paraId="6DE3D3DE" w14:textId="77777777" w:rsidR="00C20594" w:rsidRPr="00C20594" w:rsidRDefault="00C20594" w:rsidP="00C20594">
            <w:pPr>
              <w:snapToGrid w:val="0"/>
            </w:pPr>
          </w:p>
        </w:tc>
        <w:tc>
          <w:tcPr>
            <w:tcW w:w="1090" w:type="dxa"/>
            <w:vMerge/>
            <w:tcBorders>
              <w:left w:val="single" w:sz="4" w:space="0" w:color="000000"/>
              <w:bottom w:val="single" w:sz="4" w:space="0" w:color="000000"/>
            </w:tcBorders>
            <w:shd w:val="clear" w:color="auto" w:fill="auto"/>
            <w:vAlign w:val="center"/>
          </w:tcPr>
          <w:p w14:paraId="5843DB4A" w14:textId="77777777" w:rsidR="00C20594" w:rsidRPr="00C20594" w:rsidRDefault="00C20594" w:rsidP="00C20594">
            <w:pPr>
              <w:rPr>
                <w:b/>
              </w:rPr>
            </w:pPr>
          </w:p>
        </w:tc>
        <w:tc>
          <w:tcPr>
            <w:tcW w:w="1090" w:type="dxa"/>
            <w:tcBorders>
              <w:top w:val="single" w:sz="4" w:space="0" w:color="000000"/>
              <w:left w:val="single" w:sz="4" w:space="0" w:color="000000"/>
              <w:bottom w:val="single" w:sz="4" w:space="0" w:color="000000"/>
            </w:tcBorders>
            <w:shd w:val="clear" w:color="auto" w:fill="auto"/>
            <w:vAlign w:val="center"/>
          </w:tcPr>
          <w:p w14:paraId="3E409899" w14:textId="185FF281" w:rsidR="00C20594" w:rsidRPr="00C20594" w:rsidRDefault="002F04D0" w:rsidP="00C20594">
            <w:r>
              <w:rPr>
                <w:b/>
              </w:rPr>
              <w:t>1</w:t>
            </w:r>
            <w:r w:rsidR="00C20594" w:rsidRPr="00C20594">
              <w:rPr>
                <w:b/>
              </w:rPr>
              <w:t>5</w:t>
            </w:r>
          </w:p>
        </w:tc>
        <w:tc>
          <w:tcPr>
            <w:tcW w:w="1397" w:type="dxa"/>
            <w:tcBorders>
              <w:top w:val="single" w:sz="4" w:space="0" w:color="000000"/>
              <w:left w:val="single" w:sz="4" w:space="0" w:color="000000"/>
              <w:bottom w:val="single" w:sz="4" w:space="0" w:color="000000"/>
            </w:tcBorders>
            <w:shd w:val="clear" w:color="auto" w:fill="auto"/>
            <w:vAlign w:val="center"/>
          </w:tcPr>
          <w:p w14:paraId="4F2B02F1" w14:textId="77777777" w:rsidR="00C20594" w:rsidRPr="00C20594" w:rsidRDefault="00C20594" w:rsidP="00C2059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401CBDD4" w14:textId="77777777" w:rsidR="00C20594" w:rsidRPr="00C20594" w:rsidRDefault="00C20594" w:rsidP="00C2059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9AB4589" w14:textId="77777777" w:rsidR="00C20594" w:rsidRPr="00C20594" w:rsidRDefault="00C20594" w:rsidP="00C20594">
            <w:pPr>
              <w:snapToGrid w:val="0"/>
            </w:pPr>
          </w:p>
        </w:tc>
      </w:tr>
      <w:tr w:rsidR="00C20594" w:rsidRPr="00C20594" w14:paraId="1F75AFE0" w14:textId="77777777" w:rsidTr="006C27E3">
        <w:trPr>
          <w:trHeight w:val="115"/>
        </w:trPr>
        <w:tc>
          <w:tcPr>
            <w:tcW w:w="3203" w:type="dxa"/>
            <w:tcBorders>
              <w:top w:val="single" w:sz="4" w:space="0" w:color="000000"/>
              <w:left w:val="single" w:sz="4" w:space="0" w:color="000000"/>
            </w:tcBorders>
            <w:shd w:val="clear" w:color="auto" w:fill="auto"/>
            <w:vAlign w:val="center"/>
          </w:tcPr>
          <w:p w14:paraId="0A3AD437" w14:textId="1D8F732B" w:rsidR="00C20594" w:rsidRPr="00C20594" w:rsidRDefault="00C20594" w:rsidP="00C20594">
            <w:r w:rsidRPr="00C20594">
              <w:rPr>
                <w:b/>
              </w:rPr>
              <w:t>A2. LAUREA</w:t>
            </w:r>
            <w:r w:rsidR="00D72EEE">
              <w:rPr>
                <w:b/>
              </w:rPr>
              <w:t xml:space="preserve"> INERENTE</w:t>
            </w:r>
            <w:r w:rsidRPr="00C20594">
              <w:rPr>
                <w:b/>
              </w:rPr>
              <w:t xml:space="preserve"> </w:t>
            </w:r>
            <w:r w:rsidR="00D72EEE">
              <w:rPr>
                <w:b/>
              </w:rPr>
              <w:t>AL RUOLO SPECIFICO</w:t>
            </w:r>
          </w:p>
          <w:p w14:paraId="0DEC0498" w14:textId="77777777" w:rsidR="00C20594" w:rsidRPr="00C20594" w:rsidRDefault="00C20594" w:rsidP="00C20594">
            <w:pPr>
              <w:rPr>
                <w:b/>
              </w:rPr>
            </w:pPr>
            <w:r w:rsidRPr="00C20594">
              <w:t>(triennale, in alternativa al punto A1)</w:t>
            </w:r>
          </w:p>
        </w:tc>
        <w:tc>
          <w:tcPr>
            <w:tcW w:w="1090" w:type="dxa"/>
            <w:tcBorders>
              <w:top w:val="single" w:sz="4" w:space="0" w:color="000000"/>
              <w:left w:val="single" w:sz="4" w:space="0" w:color="000000"/>
              <w:bottom w:val="single" w:sz="4" w:space="0" w:color="000000"/>
            </w:tcBorders>
            <w:shd w:val="clear" w:color="auto" w:fill="auto"/>
            <w:vAlign w:val="center"/>
          </w:tcPr>
          <w:p w14:paraId="3279010E" w14:textId="77777777" w:rsidR="00C20594" w:rsidRPr="00C20594" w:rsidRDefault="00C20594" w:rsidP="00C20594">
            <w:pPr>
              <w:snapToGrid w:val="0"/>
            </w:pPr>
            <w:r w:rsidRPr="00C20594">
              <w:t>Verrà valutata una sola laurea</w:t>
            </w:r>
          </w:p>
        </w:tc>
        <w:tc>
          <w:tcPr>
            <w:tcW w:w="1090" w:type="dxa"/>
            <w:tcBorders>
              <w:top w:val="single" w:sz="4" w:space="0" w:color="000000"/>
              <w:left w:val="single" w:sz="4" w:space="0" w:color="000000"/>
              <w:bottom w:val="single" w:sz="4" w:space="0" w:color="000000"/>
              <w:right w:val="single" w:sz="4" w:space="0" w:color="auto"/>
            </w:tcBorders>
            <w:shd w:val="clear" w:color="auto" w:fill="auto"/>
            <w:vAlign w:val="center"/>
          </w:tcPr>
          <w:p w14:paraId="672A34A6" w14:textId="77777777" w:rsidR="00C20594" w:rsidRPr="00C20594" w:rsidRDefault="00C20594" w:rsidP="00C20594">
            <w:r w:rsidRPr="00C20594">
              <w:rPr>
                <w:b/>
              </w:rPr>
              <w:t>10</w:t>
            </w:r>
          </w:p>
        </w:tc>
        <w:tc>
          <w:tcPr>
            <w:tcW w:w="1397" w:type="dxa"/>
            <w:tcBorders>
              <w:top w:val="single" w:sz="4" w:space="0" w:color="auto"/>
              <w:left w:val="single" w:sz="4" w:space="0" w:color="auto"/>
              <w:bottom w:val="single" w:sz="4" w:space="0" w:color="auto"/>
              <w:right w:val="single" w:sz="4" w:space="0" w:color="auto"/>
            </w:tcBorders>
            <w:shd w:val="clear" w:color="auto" w:fill="auto"/>
            <w:vAlign w:val="center"/>
          </w:tcPr>
          <w:p w14:paraId="5932B7D8" w14:textId="77777777" w:rsidR="00C20594" w:rsidRPr="00C20594" w:rsidRDefault="00C20594" w:rsidP="00C20594">
            <w:pPr>
              <w:snapToGrid w:val="0"/>
            </w:pPr>
          </w:p>
        </w:tc>
        <w:tc>
          <w:tcPr>
            <w:tcW w:w="1560" w:type="dxa"/>
            <w:tcBorders>
              <w:top w:val="single" w:sz="4" w:space="0" w:color="auto"/>
              <w:left w:val="single" w:sz="4" w:space="0" w:color="auto"/>
              <w:bottom w:val="single" w:sz="4" w:space="0" w:color="auto"/>
              <w:right w:val="single" w:sz="4" w:space="0" w:color="auto"/>
            </w:tcBorders>
            <w:shd w:val="clear" w:color="auto" w:fill="auto"/>
            <w:vAlign w:val="center"/>
          </w:tcPr>
          <w:p w14:paraId="09C3B6C2" w14:textId="77777777" w:rsidR="00C20594" w:rsidRPr="00C20594" w:rsidRDefault="00C20594" w:rsidP="00C20594">
            <w:pPr>
              <w:snapToGrid w:val="0"/>
            </w:pPr>
          </w:p>
        </w:tc>
        <w:tc>
          <w:tcPr>
            <w:tcW w:w="1544" w:type="dxa"/>
            <w:tcBorders>
              <w:top w:val="single" w:sz="4" w:space="0" w:color="auto"/>
              <w:left w:val="single" w:sz="4" w:space="0" w:color="auto"/>
              <w:bottom w:val="single" w:sz="4" w:space="0" w:color="auto"/>
              <w:right w:val="single" w:sz="4" w:space="0" w:color="auto"/>
            </w:tcBorders>
            <w:shd w:val="clear" w:color="auto" w:fill="auto"/>
            <w:vAlign w:val="center"/>
          </w:tcPr>
          <w:p w14:paraId="3446E96C" w14:textId="77777777" w:rsidR="00C20594" w:rsidRPr="00C20594" w:rsidRDefault="00C20594" w:rsidP="00C20594">
            <w:pPr>
              <w:snapToGrid w:val="0"/>
            </w:pPr>
          </w:p>
        </w:tc>
      </w:tr>
      <w:tr w:rsidR="00C20594" w:rsidRPr="00C20594" w14:paraId="591A12BE" w14:textId="77777777" w:rsidTr="006C27E3">
        <w:tc>
          <w:tcPr>
            <w:tcW w:w="3203" w:type="dxa"/>
            <w:tcBorders>
              <w:top w:val="single" w:sz="4" w:space="0" w:color="000000"/>
              <w:left w:val="single" w:sz="4" w:space="0" w:color="000000"/>
              <w:bottom w:val="single" w:sz="4" w:space="0" w:color="000000"/>
            </w:tcBorders>
            <w:shd w:val="clear" w:color="auto" w:fill="auto"/>
            <w:vAlign w:val="center"/>
          </w:tcPr>
          <w:p w14:paraId="00E8DD79" w14:textId="4C8DD8E6" w:rsidR="00C20594" w:rsidRPr="00C20594" w:rsidRDefault="00C20594" w:rsidP="00C20594">
            <w:r w:rsidRPr="00C20594">
              <w:rPr>
                <w:b/>
              </w:rPr>
              <w:t>A3. DIPLOMA</w:t>
            </w:r>
            <w:r w:rsidR="00AC21A5">
              <w:rPr>
                <w:b/>
              </w:rPr>
              <w:t xml:space="preserve"> </w:t>
            </w:r>
            <w:r w:rsidRPr="00C20594">
              <w:t>(in alternativa ai punti A1 e A2)</w:t>
            </w:r>
          </w:p>
        </w:tc>
        <w:tc>
          <w:tcPr>
            <w:tcW w:w="1090" w:type="dxa"/>
            <w:tcBorders>
              <w:top w:val="single" w:sz="4" w:space="0" w:color="000000"/>
              <w:left w:val="single" w:sz="4" w:space="0" w:color="000000"/>
              <w:bottom w:val="single" w:sz="4" w:space="0" w:color="000000"/>
            </w:tcBorders>
            <w:shd w:val="clear" w:color="auto" w:fill="auto"/>
            <w:vAlign w:val="center"/>
          </w:tcPr>
          <w:p w14:paraId="00852E2C" w14:textId="77777777" w:rsidR="00C20594" w:rsidRPr="00C20594" w:rsidRDefault="00C20594" w:rsidP="00C20594">
            <w:pPr>
              <w:snapToGrid w:val="0"/>
            </w:pPr>
            <w:r w:rsidRPr="00C20594">
              <w:t>Verrà valutato un solo diploma</w:t>
            </w:r>
          </w:p>
        </w:tc>
        <w:tc>
          <w:tcPr>
            <w:tcW w:w="1090" w:type="dxa"/>
            <w:tcBorders>
              <w:top w:val="single" w:sz="4" w:space="0" w:color="000000"/>
              <w:left w:val="single" w:sz="4" w:space="0" w:color="000000"/>
              <w:bottom w:val="single" w:sz="4" w:space="0" w:color="000000"/>
            </w:tcBorders>
            <w:shd w:val="clear" w:color="auto" w:fill="auto"/>
            <w:vAlign w:val="center"/>
          </w:tcPr>
          <w:p w14:paraId="1048FED8" w14:textId="77777777" w:rsidR="00C20594" w:rsidRPr="00C20594" w:rsidRDefault="00C20594" w:rsidP="00C20594">
            <w:r w:rsidRPr="00C20594">
              <w:rPr>
                <w:b/>
              </w:rPr>
              <w:t>5</w:t>
            </w:r>
          </w:p>
        </w:tc>
        <w:tc>
          <w:tcPr>
            <w:tcW w:w="1397" w:type="dxa"/>
            <w:tcBorders>
              <w:top w:val="single" w:sz="4" w:space="0" w:color="auto"/>
              <w:left w:val="single" w:sz="4" w:space="0" w:color="000000"/>
              <w:bottom w:val="single" w:sz="4" w:space="0" w:color="000000"/>
            </w:tcBorders>
            <w:shd w:val="clear" w:color="auto" w:fill="auto"/>
            <w:vAlign w:val="center"/>
          </w:tcPr>
          <w:p w14:paraId="5B654D90" w14:textId="77777777" w:rsidR="00C20594" w:rsidRPr="00C20594" w:rsidRDefault="00C20594" w:rsidP="00C20594">
            <w:pPr>
              <w:snapToGrid w:val="0"/>
            </w:pPr>
          </w:p>
        </w:tc>
        <w:tc>
          <w:tcPr>
            <w:tcW w:w="1560" w:type="dxa"/>
            <w:tcBorders>
              <w:top w:val="single" w:sz="4" w:space="0" w:color="auto"/>
              <w:left w:val="single" w:sz="4" w:space="0" w:color="000000"/>
              <w:bottom w:val="single" w:sz="4" w:space="0" w:color="000000"/>
            </w:tcBorders>
            <w:shd w:val="clear" w:color="auto" w:fill="auto"/>
            <w:vAlign w:val="center"/>
          </w:tcPr>
          <w:p w14:paraId="585D7B7E" w14:textId="77777777" w:rsidR="00C20594" w:rsidRPr="00C20594" w:rsidRDefault="00C20594" w:rsidP="00C20594">
            <w:pPr>
              <w:snapToGrid w:val="0"/>
            </w:pPr>
          </w:p>
        </w:tc>
        <w:tc>
          <w:tcPr>
            <w:tcW w:w="1544" w:type="dxa"/>
            <w:tcBorders>
              <w:top w:val="single" w:sz="4" w:space="0" w:color="auto"/>
              <w:left w:val="single" w:sz="4" w:space="0" w:color="000000"/>
              <w:bottom w:val="single" w:sz="4" w:space="0" w:color="000000"/>
              <w:right w:val="single" w:sz="4" w:space="0" w:color="000000"/>
            </w:tcBorders>
            <w:shd w:val="clear" w:color="auto" w:fill="auto"/>
            <w:vAlign w:val="center"/>
          </w:tcPr>
          <w:p w14:paraId="155781C5" w14:textId="77777777" w:rsidR="00C20594" w:rsidRPr="00C20594" w:rsidRDefault="00C20594" w:rsidP="00C20594">
            <w:pPr>
              <w:snapToGrid w:val="0"/>
            </w:pPr>
          </w:p>
        </w:tc>
      </w:tr>
      <w:tr w:rsidR="00C20594" w:rsidRPr="00C20594" w14:paraId="48E76A3D" w14:textId="77777777" w:rsidTr="006C27E3">
        <w:tc>
          <w:tcPr>
            <w:tcW w:w="5383" w:type="dxa"/>
            <w:gridSpan w:val="3"/>
            <w:tcBorders>
              <w:top w:val="single" w:sz="4" w:space="0" w:color="000000"/>
              <w:left w:val="single" w:sz="4" w:space="0" w:color="000000"/>
              <w:bottom w:val="single" w:sz="4" w:space="0" w:color="000000"/>
            </w:tcBorders>
            <w:shd w:val="clear" w:color="auto" w:fill="auto"/>
            <w:vAlign w:val="center"/>
          </w:tcPr>
          <w:p w14:paraId="42B0C752" w14:textId="77777777" w:rsidR="00C20594" w:rsidRPr="00C20594" w:rsidRDefault="00C20594" w:rsidP="00C20594">
            <w:pPr>
              <w:rPr>
                <w:b/>
              </w:rPr>
            </w:pPr>
            <w:r w:rsidRPr="00C20594">
              <w:rPr>
                <w:b/>
              </w:rPr>
              <w:t xml:space="preserve">LE CERTIFICAZIONI OTTENUTE  </w:t>
            </w:r>
          </w:p>
          <w:p w14:paraId="08B9B672" w14:textId="407C8FE9" w:rsidR="00C20594" w:rsidRPr="00A04EB6" w:rsidRDefault="00C20594" w:rsidP="00C20594">
            <w:pPr>
              <w:rPr>
                <w:b/>
                <w:u w:val="single"/>
              </w:rPr>
            </w:pPr>
            <w:r w:rsidRPr="00C20594">
              <w:rPr>
                <w:b/>
                <w:u w:val="single"/>
              </w:rPr>
              <w:t>NELLO SPECIFICO SETTORE IN CUI SI CONCORR</w:t>
            </w:r>
            <w:r w:rsidR="00A04EB6">
              <w:rPr>
                <w:b/>
                <w:u w:val="single"/>
              </w:rPr>
              <w:t>E</w:t>
            </w:r>
            <w:r w:rsidRPr="00C20594">
              <w:rPr>
                <w:b/>
              </w:rPr>
              <w:tab/>
            </w:r>
            <w:r w:rsidRPr="00C20594">
              <w:rPr>
                <w:b/>
              </w:rPr>
              <w:tab/>
            </w:r>
            <w:r w:rsidRPr="00C20594">
              <w:rPr>
                <w:b/>
              </w:rPr>
              <w:tab/>
            </w:r>
          </w:p>
        </w:tc>
        <w:tc>
          <w:tcPr>
            <w:tcW w:w="1397" w:type="dxa"/>
            <w:tcBorders>
              <w:top w:val="single" w:sz="4" w:space="0" w:color="000000"/>
              <w:left w:val="single" w:sz="4" w:space="0" w:color="000000"/>
              <w:bottom w:val="single" w:sz="4" w:space="0" w:color="000000"/>
            </w:tcBorders>
            <w:shd w:val="clear" w:color="auto" w:fill="auto"/>
            <w:vAlign w:val="center"/>
          </w:tcPr>
          <w:p w14:paraId="5798F14E" w14:textId="77777777" w:rsidR="00C20594" w:rsidRPr="00C20594" w:rsidRDefault="00C20594" w:rsidP="00C2059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16E1887" w14:textId="77777777" w:rsidR="00C20594" w:rsidRPr="00C20594" w:rsidRDefault="00C20594" w:rsidP="00C2059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7AFA8B2" w14:textId="77777777" w:rsidR="00C20594" w:rsidRPr="00C20594" w:rsidRDefault="00C20594" w:rsidP="00C20594">
            <w:pPr>
              <w:snapToGrid w:val="0"/>
            </w:pPr>
          </w:p>
        </w:tc>
      </w:tr>
      <w:tr w:rsidR="00C20594" w:rsidRPr="00C20594" w14:paraId="50697572" w14:textId="77777777" w:rsidTr="006C27E3">
        <w:tc>
          <w:tcPr>
            <w:tcW w:w="3203" w:type="dxa"/>
            <w:tcBorders>
              <w:top w:val="single" w:sz="4" w:space="0" w:color="000000"/>
              <w:left w:val="single" w:sz="4" w:space="0" w:color="000000"/>
              <w:bottom w:val="single" w:sz="4" w:space="0" w:color="000000"/>
            </w:tcBorders>
            <w:shd w:val="clear" w:color="auto" w:fill="auto"/>
            <w:vAlign w:val="center"/>
          </w:tcPr>
          <w:p w14:paraId="70E37B20" w14:textId="77777777" w:rsidR="00C20594" w:rsidRPr="00C20594" w:rsidRDefault="00C20594" w:rsidP="00C20594">
            <w:pPr>
              <w:rPr>
                <w:b/>
              </w:rPr>
            </w:pPr>
            <w:r w:rsidRPr="00C20594">
              <w:rPr>
                <w:b/>
              </w:rPr>
              <w:t>B1. COMPETENZE I.C.T. CERTIFICATE riconosciute dal MIUR</w:t>
            </w:r>
          </w:p>
        </w:tc>
        <w:tc>
          <w:tcPr>
            <w:tcW w:w="1090" w:type="dxa"/>
            <w:tcBorders>
              <w:top w:val="single" w:sz="4" w:space="0" w:color="000000"/>
              <w:left w:val="single" w:sz="4" w:space="0" w:color="000000"/>
              <w:bottom w:val="single" w:sz="4" w:space="0" w:color="000000"/>
            </w:tcBorders>
            <w:shd w:val="clear" w:color="auto" w:fill="auto"/>
            <w:vAlign w:val="center"/>
          </w:tcPr>
          <w:p w14:paraId="61F77A14" w14:textId="77777777" w:rsidR="00C20594" w:rsidRPr="00C20594" w:rsidRDefault="00C20594" w:rsidP="00C20594">
            <w:pPr>
              <w:rPr>
                <w:b/>
              </w:rPr>
            </w:pPr>
            <w:r w:rsidRPr="00C20594">
              <w:t xml:space="preserve">Max 1 </w:t>
            </w:r>
            <w:proofErr w:type="spellStart"/>
            <w:r w:rsidRPr="00C20594">
              <w:t>cert</w:t>
            </w:r>
            <w:proofErr w:type="spellEnd"/>
            <w:r w:rsidRPr="00C20594">
              <w:t>.</w:t>
            </w:r>
          </w:p>
        </w:tc>
        <w:tc>
          <w:tcPr>
            <w:tcW w:w="1090" w:type="dxa"/>
            <w:tcBorders>
              <w:top w:val="single" w:sz="4" w:space="0" w:color="000000"/>
              <w:left w:val="single" w:sz="4" w:space="0" w:color="000000"/>
              <w:bottom w:val="single" w:sz="4" w:space="0" w:color="000000"/>
            </w:tcBorders>
            <w:shd w:val="clear" w:color="auto" w:fill="auto"/>
            <w:vAlign w:val="center"/>
          </w:tcPr>
          <w:p w14:paraId="6E132A0E" w14:textId="77777777" w:rsidR="00C20594" w:rsidRPr="00C20594" w:rsidRDefault="00C20594" w:rsidP="00C20594">
            <w:r w:rsidRPr="00C20594">
              <w:rPr>
                <w:b/>
              </w:rPr>
              <w:t xml:space="preserve">5 punti </w:t>
            </w:r>
          </w:p>
        </w:tc>
        <w:tc>
          <w:tcPr>
            <w:tcW w:w="1397" w:type="dxa"/>
            <w:tcBorders>
              <w:top w:val="single" w:sz="4" w:space="0" w:color="000000"/>
              <w:left w:val="single" w:sz="4" w:space="0" w:color="000000"/>
              <w:bottom w:val="single" w:sz="4" w:space="0" w:color="000000"/>
            </w:tcBorders>
            <w:shd w:val="clear" w:color="auto" w:fill="auto"/>
            <w:vAlign w:val="center"/>
          </w:tcPr>
          <w:p w14:paraId="70413E4A" w14:textId="77777777" w:rsidR="00C20594" w:rsidRPr="00C20594" w:rsidRDefault="00C20594" w:rsidP="00C2059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11FF899B" w14:textId="77777777" w:rsidR="00C20594" w:rsidRPr="00C20594" w:rsidRDefault="00C20594" w:rsidP="00C2059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4EC85E" w14:textId="77777777" w:rsidR="00C20594" w:rsidRPr="00C20594" w:rsidRDefault="00C20594" w:rsidP="00C20594">
            <w:pPr>
              <w:snapToGrid w:val="0"/>
            </w:pPr>
          </w:p>
        </w:tc>
      </w:tr>
      <w:tr w:rsidR="00C20594" w:rsidRPr="00C20594" w14:paraId="335C01BD" w14:textId="77777777" w:rsidTr="006C27E3">
        <w:trPr>
          <w:trHeight w:val="623"/>
        </w:trPr>
        <w:tc>
          <w:tcPr>
            <w:tcW w:w="5383" w:type="dxa"/>
            <w:gridSpan w:val="3"/>
            <w:tcBorders>
              <w:top w:val="single" w:sz="4" w:space="0" w:color="000000"/>
              <w:left w:val="single" w:sz="4" w:space="0" w:color="000000"/>
              <w:bottom w:val="single" w:sz="4" w:space="0" w:color="000000"/>
            </w:tcBorders>
            <w:shd w:val="clear" w:color="auto" w:fill="auto"/>
            <w:vAlign w:val="center"/>
          </w:tcPr>
          <w:p w14:paraId="2FE8FBED" w14:textId="77777777" w:rsidR="00C20594" w:rsidRPr="00C20594" w:rsidRDefault="00C20594" w:rsidP="00C20594">
            <w:pPr>
              <w:rPr>
                <w:b/>
              </w:rPr>
            </w:pPr>
            <w:r w:rsidRPr="00C20594">
              <w:rPr>
                <w:b/>
              </w:rPr>
              <w:t>LE ESPERIENZE</w:t>
            </w:r>
          </w:p>
          <w:p w14:paraId="18156E12" w14:textId="77777777" w:rsidR="00C20594" w:rsidRPr="00C20594" w:rsidRDefault="00C20594" w:rsidP="00C20594">
            <w:pPr>
              <w:rPr>
                <w:b/>
                <w:u w:val="single"/>
              </w:rPr>
            </w:pPr>
            <w:r w:rsidRPr="00C20594">
              <w:rPr>
                <w:b/>
                <w:u w:val="single"/>
              </w:rPr>
              <w:t>NELLO SPECIFICO SETTORE IN CUI SI CONCORRE</w:t>
            </w:r>
          </w:p>
          <w:p w14:paraId="092C5A25" w14:textId="77777777" w:rsidR="00C20594" w:rsidRPr="00C20594" w:rsidRDefault="00C20594" w:rsidP="00C20594"/>
        </w:tc>
        <w:tc>
          <w:tcPr>
            <w:tcW w:w="1397" w:type="dxa"/>
            <w:tcBorders>
              <w:top w:val="single" w:sz="4" w:space="0" w:color="000000"/>
              <w:left w:val="single" w:sz="4" w:space="0" w:color="000000"/>
              <w:bottom w:val="single" w:sz="4" w:space="0" w:color="000000"/>
            </w:tcBorders>
            <w:shd w:val="clear" w:color="auto" w:fill="auto"/>
            <w:vAlign w:val="center"/>
          </w:tcPr>
          <w:p w14:paraId="058AFA5D" w14:textId="77777777" w:rsidR="00C20594" w:rsidRPr="00C20594" w:rsidRDefault="00C20594" w:rsidP="00C2059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3FB368C0" w14:textId="77777777" w:rsidR="00C20594" w:rsidRPr="00C20594" w:rsidRDefault="00C20594" w:rsidP="00C2059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0C6529C" w14:textId="77777777" w:rsidR="00C20594" w:rsidRPr="00C20594" w:rsidRDefault="00C20594" w:rsidP="00C20594">
            <w:pPr>
              <w:snapToGrid w:val="0"/>
            </w:pPr>
          </w:p>
        </w:tc>
      </w:tr>
      <w:tr w:rsidR="002F04D0" w:rsidRPr="00C20594" w14:paraId="282BE052" w14:textId="77777777" w:rsidTr="006C27E3">
        <w:tc>
          <w:tcPr>
            <w:tcW w:w="3203" w:type="dxa"/>
            <w:tcBorders>
              <w:top w:val="single" w:sz="4" w:space="0" w:color="000000"/>
              <w:left w:val="single" w:sz="4" w:space="0" w:color="000000"/>
              <w:bottom w:val="single" w:sz="4" w:space="0" w:color="000000"/>
            </w:tcBorders>
            <w:shd w:val="clear" w:color="auto" w:fill="auto"/>
          </w:tcPr>
          <w:p w14:paraId="7671F875" w14:textId="37294382" w:rsidR="002F04D0" w:rsidRPr="00C20594" w:rsidRDefault="002F04D0" w:rsidP="00C20594">
            <w:pPr>
              <w:rPr>
                <w:b/>
              </w:rPr>
            </w:pPr>
            <w:r w:rsidRPr="00566D97">
              <w:rPr>
                <w:b/>
              </w:rPr>
              <w:t>C</w:t>
            </w:r>
            <w:r>
              <w:rPr>
                <w:b/>
              </w:rPr>
              <w:t>1</w:t>
            </w:r>
            <w:r w:rsidRPr="00566D97">
              <w:rPr>
                <w:b/>
              </w:rPr>
              <w:t xml:space="preserve">. </w:t>
            </w:r>
            <w:r>
              <w:rPr>
                <w:b/>
              </w:rPr>
              <w:t>PARTECIPAZIONI A GRUPPI DI LAVORO ANCHE ESTERNI ALLA SCUOLA PER IL COORDINAMENTO DI ATTIVITA’ FORMATIVE RIENTRANTI NEL PNRR</w:t>
            </w:r>
          </w:p>
        </w:tc>
        <w:tc>
          <w:tcPr>
            <w:tcW w:w="1090" w:type="dxa"/>
            <w:tcBorders>
              <w:top w:val="single" w:sz="4" w:space="0" w:color="000000"/>
              <w:left w:val="single" w:sz="4" w:space="0" w:color="000000"/>
              <w:bottom w:val="single" w:sz="4" w:space="0" w:color="000000"/>
            </w:tcBorders>
            <w:shd w:val="clear" w:color="auto" w:fill="auto"/>
          </w:tcPr>
          <w:p w14:paraId="0D55934C" w14:textId="351F2B3E" w:rsidR="002F04D0" w:rsidRPr="00C20594" w:rsidRDefault="002F04D0" w:rsidP="00C20594">
            <w:r>
              <w:t>Max 5</w:t>
            </w:r>
          </w:p>
        </w:tc>
        <w:tc>
          <w:tcPr>
            <w:tcW w:w="1090" w:type="dxa"/>
            <w:tcBorders>
              <w:top w:val="single" w:sz="4" w:space="0" w:color="000000"/>
              <w:left w:val="single" w:sz="4" w:space="0" w:color="000000"/>
              <w:bottom w:val="single" w:sz="4" w:space="0" w:color="000000"/>
            </w:tcBorders>
            <w:shd w:val="clear" w:color="auto" w:fill="auto"/>
          </w:tcPr>
          <w:p w14:paraId="27008894" w14:textId="6411D75E" w:rsidR="002F04D0" w:rsidRDefault="002F04D0" w:rsidP="00C20594">
            <w:pPr>
              <w:rPr>
                <w:b/>
              </w:rPr>
            </w:pPr>
            <w:r>
              <w:rPr>
                <w:b/>
              </w:rPr>
              <w:t>4 Punti cad.</w:t>
            </w:r>
          </w:p>
        </w:tc>
        <w:tc>
          <w:tcPr>
            <w:tcW w:w="1397" w:type="dxa"/>
            <w:tcBorders>
              <w:top w:val="single" w:sz="4" w:space="0" w:color="000000"/>
              <w:left w:val="single" w:sz="4" w:space="0" w:color="000000"/>
              <w:bottom w:val="single" w:sz="4" w:space="0" w:color="000000"/>
            </w:tcBorders>
            <w:shd w:val="clear" w:color="auto" w:fill="auto"/>
            <w:vAlign w:val="center"/>
          </w:tcPr>
          <w:p w14:paraId="5A84518F" w14:textId="77777777" w:rsidR="002F04D0" w:rsidRPr="00C20594" w:rsidRDefault="002F04D0" w:rsidP="00C2059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139B2D8" w14:textId="77777777" w:rsidR="002F04D0" w:rsidRPr="00C20594" w:rsidRDefault="002F04D0" w:rsidP="00C2059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8EBE6B" w14:textId="77777777" w:rsidR="002F04D0" w:rsidRPr="00C20594" w:rsidRDefault="002F04D0" w:rsidP="00C20594">
            <w:pPr>
              <w:snapToGrid w:val="0"/>
            </w:pPr>
          </w:p>
        </w:tc>
      </w:tr>
      <w:tr w:rsidR="00C20594" w:rsidRPr="00C20594" w14:paraId="74D6C30C" w14:textId="77777777" w:rsidTr="006C27E3">
        <w:tc>
          <w:tcPr>
            <w:tcW w:w="3203" w:type="dxa"/>
            <w:tcBorders>
              <w:top w:val="single" w:sz="4" w:space="0" w:color="000000"/>
              <w:left w:val="single" w:sz="4" w:space="0" w:color="000000"/>
              <w:bottom w:val="single" w:sz="4" w:space="0" w:color="000000"/>
            </w:tcBorders>
            <w:shd w:val="clear" w:color="auto" w:fill="auto"/>
          </w:tcPr>
          <w:p w14:paraId="6BBB8C0B" w14:textId="1CFB3D83" w:rsidR="00C20594" w:rsidRPr="00C20594" w:rsidRDefault="00C20594" w:rsidP="00C20594">
            <w:pPr>
              <w:rPr>
                <w:b/>
              </w:rPr>
            </w:pPr>
            <w:r w:rsidRPr="00C20594">
              <w:rPr>
                <w:b/>
              </w:rPr>
              <w:t>C</w:t>
            </w:r>
            <w:r w:rsidR="002F04D0">
              <w:rPr>
                <w:b/>
              </w:rPr>
              <w:t>2</w:t>
            </w:r>
            <w:r w:rsidRPr="00C20594">
              <w:rPr>
                <w:b/>
              </w:rPr>
              <w:t xml:space="preserve">. ESPERIENZE DI FACILITATORE/VALUTATORE (min. 20 ore) NEI PROGETTI FINANZIATI </w:t>
            </w:r>
            <w:r w:rsidR="00566D97">
              <w:rPr>
                <w:b/>
              </w:rPr>
              <w:t>DA FONDI EUROPEI</w:t>
            </w:r>
            <w:r w:rsidRPr="00C20594">
              <w:rPr>
                <w:b/>
              </w:rPr>
              <w:t xml:space="preserve"> </w:t>
            </w:r>
          </w:p>
        </w:tc>
        <w:tc>
          <w:tcPr>
            <w:tcW w:w="1090" w:type="dxa"/>
            <w:tcBorders>
              <w:top w:val="single" w:sz="4" w:space="0" w:color="000000"/>
              <w:left w:val="single" w:sz="4" w:space="0" w:color="000000"/>
              <w:bottom w:val="single" w:sz="4" w:space="0" w:color="000000"/>
            </w:tcBorders>
            <w:shd w:val="clear" w:color="auto" w:fill="auto"/>
          </w:tcPr>
          <w:p w14:paraId="14F880C7" w14:textId="77777777" w:rsidR="00C20594" w:rsidRPr="00C20594" w:rsidRDefault="00C20594" w:rsidP="00C20594"/>
          <w:p w14:paraId="1C7112A9" w14:textId="77777777" w:rsidR="00C20594" w:rsidRPr="00C20594" w:rsidRDefault="00C20594" w:rsidP="00C20594"/>
          <w:p w14:paraId="38E591FF" w14:textId="1884647E" w:rsidR="00C20594" w:rsidRPr="00C20594" w:rsidRDefault="00C20594" w:rsidP="00C20594">
            <w:r w:rsidRPr="00C20594">
              <w:t xml:space="preserve">Max </w:t>
            </w:r>
            <w:r w:rsidR="00053E60">
              <w:t>5</w:t>
            </w:r>
          </w:p>
        </w:tc>
        <w:tc>
          <w:tcPr>
            <w:tcW w:w="1090" w:type="dxa"/>
            <w:tcBorders>
              <w:top w:val="single" w:sz="4" w:space="0" w:color="000000"/>
              <w:left w:val="single" w:sz="4" w:space="0" w:color="000000"/>
              <w:bottom w:val="single" w:sz="4" w:space="0" w:color="000000"/>
            </w:tcBorders>
            <w:shd w:val="clear" w:color="auto" w:fill="auto"/>
          </w:tcPr>
          <w:p w14:paraId="5A1EAABE" w14:textId="5752486E" w:rsidR="00C20594" w:rsidRPr="00C20594" w:rsidRDefault="002826CD" w:rsidP="00C20594">
            <w:pPr>
              <w:rPr>
                <w:b/>
              </w:rPr>
            </w:pPr>
            <w:r>
              <w:rPr>
                <w:b/>
              </w:rPr>
              <w:t>3</w:t>
            </w:r>
            <w:r w:rsidR="00C20594" w:rsidRPr="00C20594">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65892352" w14:textId="77777777" w:rsidR="00C20594" w:rsidRPr="00C20594" w:rsidRDefault="00C20594" w:rsidP="00C2059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591CFAFF" w14:textId="77777777" w:rsidR="00C20594" w:rsidRPr="00C20594" w:rsidRDefault="00C20594" w:rsidP="00C2059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7D5EC4B" w14:textId="77777777" w:rsidR="00C20594" w:rsidRPr="00C20594" w:rsidRDefault="00C20594" w:rsidP="00C20594">
            <w:pPr>
              <w:snapToGrid w:val="0"/>
            </w:pPr>
          </w:p>
        </w:tc>
      </w:tr>
      <w:tr w:rsidR="00C20594" w:rsidRPr="00C20594" w14:paraId="22A43F82" w14:textId="77777777" w:rsidTr="006C27E3">
        <w:tc>
          <w:tcPr>
            <w:tcW w:w="3203" w:type="dxa"/>
            <w:tcBorders>
              <w:top w:val="single" w:sz="4" w:space="0" w:color="000000"/>
              <w:left w:val="single" w:sz="4" w:space="0" w:color="000000"/>
              <w:bottom w:val="single" w:sz="4" w:space="0" w:color="000000"/>
            </w:tcBorders>
            <w:shd w:val="clear" w:color="auto" w:fill="auto"/>
          </w:tcPr>
          <w:p w14:paraId="6E05A056" w14:textId="04B7CCD5" w:rsidR="00C20594" w:rsidRPr="00C20594" w:rsidRDefault="00C20594" w:rsidP="00C20594">
            <w:pPr>
              <w:rPr>
                <w:b/>
              </w:rPr>
            </w:pPr>
            <w:r w:rsidRPr="00C20594">
              <w:rPr>
                <w:b/>
              </w:rPr>
              <w:t>C</w:t>
            </w:r>
            <w:r w:rsidR="002F04D0">
              <w:rPr>
                <w:b/>
              </w:rPr>
              <w:t>3</w:t>
            </w:r>
            <w:r w:rsidRPr="00C20594">
              <w:rPr>
                <w:b/>
              </w:rPr>
              <w:t xml:space="preserve">. ESPERIENZE DI TUTOR COORDINATORE (min. 20 ore) NEI PROGETTI FINANZIATI </w:t>
            </w:r>
            <w:r w:rsidR="00566D97">
              <w:rPr>
                <w:b/>
              </w:rPr>
              <w:t>DA FONDI EUROPEI</w:t>
            </w:r>
            <w:r w:rsidRPr="00C20594">
              <w:rPr>
                <w:b/>
              </w:rPr>
              <w:t xml:space="preserve"> </w:t>
            </w:r>
          </w:p>
        </w:tc>
        <w:tc>
          <w:tcPr>
            <w:tcW w:w="1090" w:type="dxa"/>
            <w:tcBorders>
              <w:top w:val="single" w:sz="4" w:space="0" w:color="000000"/>
              <w:left w:val="single" w:sz="4" w:space="0" w:color="000000"/>
              <w:bottom w:val="single" w:sz="4" w:space="0" w:color="000000"/>
            </w:tcBorders>
            <w:shd w:val="clear" w:color="auto" w:fill="auto"/>
          </w:tcPr>
          <w:p w14:paraId="68E5028B" w14:textId="77777777" w:rsidR="00C20594" w:rsidRPr="00C20594" w:rsidRDefault="00C20594" w:rsidP="00C20594"/>
          <w:p w14:paraId="349F7FB7" w14:textId="0F7A5012" w:rsidR="00C20594" w:rsidRPr="00C20594" w:rsidRDefault="00C20594" w:rsidP="00C20594">
            <w:r w:rsidRPr="00C20594">
              <w:t xml:space="preserve">Max </w:t>
            </w:r>
            <w:r w:rsidR="00053E60">
              <w:t>5</w:t>
            </w:r>
          </w:p>
        </w:tc>
        <w:tc>
          <w:tcPr>
            <w:tcW w:w="1090" w:type="dxa"/>
            <w:tcBorders>
              <w:top w:val="single" w:sz="4" w:space="0" w:color="000000"/>
              <w:left w:val="single" w:sz="4" w:space="0" w:color="000000"/>
              <w:bottom w:val="single" w:sz="4" w:space="0" w:color="000000"/>
            </w:tcBorders>
            <w:shd w:val="clear" w:color="auto" w:fill="auto"/>
          </w:tcPr>
          <w:p w14:paraId="65F35490" w14:textId="583F1B9B" w:rsidR="00C20594" w:rsidRPr="00C20594" w:rsidRDefault="002826CD" w:rsidP="00C20594">
            <w:pPr>
              <w:rPr>
                <w:b/>
              </w:rPr>
            </w:pPr>
            <w:r>
              <w:rPr>
                <w:b/>
              </w:rPr>
              <w:t>3</w:t>
            </w:r>
            <w:r w:rsidR="00C20594" w:rsidRPr="00C20594">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43000449" w14:textId="77777777" w:rsidR="00C20594" w:rsidRPr="00C20594" w:rsidRDefault="00C20594" w:rsidP="00C2059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72B1348A" w14:textId="77777777" w:rsidR="00C20594" w:rsidRPr="00C20594" w:rsidRDefault="00C20594" w:rsidP="00C2059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339920A" w14:textId="77777777" w:rsidR="00C20594" w:rsidRPr="00C20594" w:rsidRDefault="00C20594" w:rsidP="00C20594">
            <w:pPr>
              <w:snapToGrid w:val="0"/>
            </w:pPr>
          </w:p>
        </w:tc>
      </w:tr>
      <w:tr w:rsidR="00C20594" w:rsidRPr="00C20594" w14:paraId="74CE1C97" w14:textId="77777777" w:rsidTr="006C27E3">
        <w:tc>
          <w:tcPr>
            <w:tcW w:w="3203" w:type="dxa"/>
            <w:tcBorders>
              <w:top w:val="single" w:sz="4" w:space="0" w:color="000000"/>
              <w:left w:val="single" w:sz="4" w:space="0" w:color="000000"/>
              <w:bottom w:val="single" w:sz="4" w:space="0" w:color="000000"/>
            </w:tcBorders>
            <w:shd w:val="clear" w:color="auto" w:fill="auto"/>
          </w:tcPr>
          <w:p w14:paraId="0410FC47" w14:textId="7754BBAB" w:rsidR="0097360E" w:rsidRPr="0097360E" w:rsidRDefault="0097360E" w:rsidP="0097360E">
            <w:pPr>
              <w:rPr>
                <w:b/>
              </w:rPr>
            </w:pPr>
            <w:r w:rsidRPr="0097360E">
              <w:rPr>
                <w:b/>
              </w:rPr>
              <w:t>C</w:t>
            </w:r>
            <w:r w:rsidR="00A04EB6">
              <w:rPr>
                <w:b/>
              </w:rPr>
              <w:t>4</w:t>
            </w:r>
            <w:r w:rsidRPr="0097360E">
              <w:rPr>
                <w:b/>
              </w:rPr>
              <w:t>. CO</w:t>
            </w:r>
            <w:r w:rsidR="00A04EB6">
              <w:rPr>
                <w:b/>
              </w:rPr>
              <w:t xml:space="preserve">MPETENZE </w:t>
            </w:r>
            <w:r w:rsidRPr="0097360E">
              <w:rPr>
                <w:b/>
              </w:rPr>
              <w:t>SPECIFICHE DELL'</w:t>
            </w:r>
          </w:p>
          <w:p w14:paraId="0CAB99F3" w14:textId="05A9AE59" w:rsidR="00C20594" w:rsidRPr="00C20594" w:rsidRDefault="0097360E" w:rsidP="0097360E">
            <w:pPr>
              <w:rPr>
                <w:b/>
              </w:rPr>
            </w:pPr>
            <w:r w:rsidRPr="0097360E">
              <w:rPr>
                <w:b/>
              </w:rPr>
              <w:t xml:space="preserve">ARGOMENTO </w:t>
            </w:r>
            <w:r w:rsidR="00E50C85" w:rsidRPr="0097360E">
              <w:rPr>
                <w:b/>
              </w:rPr>
              <w:t>(</w:t>
            </w:r>
            <w:r w:rsidR="002F04D0" w:rsidRPr="0097360E">
              <w:rPr>
                <w:b/>
              </w:rPr>
              <w:t xml:space="preserve">(documentate attraverso esperienze di docente in </w:t>
            </w:r>
            <w:r w:rsidR="002F04D0">
              <w:rPr>
                <w:b/>
              </w:rPr>
              <w:t xml:space="preserve">corsi di formazione </w:t>
            </w:r>
            <w:r w:rsidR="002F04D0" w:rsidRPr="0097360E">
              <w:rPr>
                <w:b/>
              </w:rPr>
              <w:t>min. 6</w:t>
            </w:r>
            <w:r w:rsidR="002F04D0">
              <w:rPr>
                <w:b/>
              </w:rPr>
              <w:t xml:space="preserve"> </w:t>
            </w:r>
            <w:r w:rsidR="002F04D0" w:rsidRPr="0097360E">
              <w:rPr>
                <w:b/>
              </w:rPr>
              <w:t>ore)</w:t>
            </w:r>
          </w:p>
        </w:tc>
        <w:tc>
          <w:tcPr>
            <w:tcW w:w="1090" w:type="dxa"/>
            <w:tcBorders>
              <w:top w:val="single" w:sz="4" w:space="0" w:color="000000"/>
              <w:left w:val="single" w:sz="4" w:space="0" w:color="000000"/>
              <w:bottom w:val="single" w:sz="4" w:space="0" w:color="000000"/>
            </w:tcBorders>
            <w:shd w:val="clear" w:color="auto" w:fill="auto"/>
          </w:tcPr>
          <w:p w14:paraId="2E3DA86A" w14:textId="7D8BDC11" w:rsidR="00C20594" w:rsidRPr="00C20594" w:rsidRDefault="00C20594" w:rsidP="00C20594">
            <w:r w:rsidRPr="00C20594">
              <w:t xml:space="preserve">Max </w:t>
            </w:r>
            <w:r w:rsidR="00053E60">
              <w:t>5</w:t>
            </w:r>
          </w:p>
        </w:tc>
        <w:tc>
          <w:tcPr>
            <w:tcW w:w="1090" w:type="dxa"/>
            <w:tcBorders>
              <w:top w:val="single" w:sz="4" w:space="0" w:color="000000"/>
              <w:left w:val="single" w:sz="4" w:space="0" w:color="000000"/>
              <w:bottom w:val="single" w:sz="4" w:space="0" w:color="000000"/>
            </w:tcBorders>
            <w:shd w:val="clear" w:color="auto" w:fill="auto"/>
          </w:tcPr>
          <w:p w14:paraId="0E72B9A3" w14:textId="5A24DD82" w:rsidR="00C20594" w:rsidRPr="00C20594" w:rsidRDefault="002826CD" w:rsidP="00C20594">
            <w:pPr>
              <w:rPr>
                <w:b/>
              </w:rPr>
            </w:pPr>
            <w:r>
              <w:rPr>
                <w:b/>
              </w:rPr>
              <w:t>3</w:t>
            </w:r>
            <w:r w:rsidR="00C20594" w:rsidRPr="00C20594">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62484E7F" w14:textId="77777777" w:rsidR="00C20594" w:rsidRPr="00C20594" w:rsidRDefault="00C20594" w:rsidP="00C2059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0AF84564" w14:textId="77777777" w:rsidR="00C20594" w:rsidRPr="00C20594" w:rsidRDefault="00C20594" w:rsidP="00C2059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18ACC57" w14:textId="77777777" w:rsidR="00C20594" w:rsidRPr="00C20594" w:rsidRDefault="00C20594" w:rsidP="00C20594">
            <w:pPr>
              <w:snapToGrid w:val="0"/>
            </w:pPr>
          </w:p>
        </w:tc>
      </w:tr>
      <w:tr w:rsidR="00C20594" w:rsidRPr="00C20594" w14:paraId="62867B87" w14:textId="77777777" w:rsidTr="006C27E3">
        <w:tc>
          <w:tcPr>
            <w:tcW w:w="3203" w:type="dxa"/>
            <w:tcBorders>
              <w:top w:val="single" w:sz="4" w:space="0" w:color="000000"/>
              <w:left w:val="single" w:sz="4" w:space="0" w:color="000000"/>
              <w:bottom w:val="single" w:sz="4" w:space="0" w:color="000000"/>
            </w:tcBorders>
            <w:shd w:val="clear" w:color="auto" w:fill="auto"/>
          </w:tcPr>
          <w:p w14:paraId="40986764" w14:textId="7934EC5C" w:rsidR="0097360E" w:rsidRPr="0097360E" w:rsidRDefault="0097360E" w:rsidP="0097360E">
            <w:pPr>
              <w:rPr>
                <w:b/>
              </w:rPr>
            </w:pPr>
            <w:r w:rsidRPr="0097360E">
              <w:rPr>
                <w:b/>
              </w:rPr>
              <w:t>C</w:t>
            </w:r>
            <w:r w:rsidR="00A04EB6">
              <w:rPr>
                <w:b/>
              </w:rPr>
              <w:t>5</w:t>
            </w:r>
            <w:r w:rsidRPr="0097360E">
              <w:rPr>
                <w:b/>
              </w:rPr>
              <w:t xml:space="preserve">. </w:t>
            </w:r>
            <w:r w:rsidR="002F04D0">
              <w:rPr>
                <w:b/>
              </w:rPr>
              <w:t xml:space="preserve">COMPETENZE </w:t>
            </w:r>
            <w:r w:rsidR="002F04D0" w:rsidRPr="0097360E">
              <w:rPr>
                <w:b/>
              </w:rPr>
              <w:t>SPECIFICHE</w:t>
            </w:r>
            <w:r w:rsidRPr="0097360E">
              <w:rPr>
                <w:b/>
              </w:rPr>
              <w:t xml:space="preserve"> DELL'</w:t>
            </w:r>
          </w:p>
          <w:p w14:paraId="4484B8E1" w14:textId="5992317F" w:rsidR="00C20594" w:rsidRPr="00C20594" w:rsidRDefault="0097360E" w:rsidP="0097360E">
            <w:pPr>
              <w:rPr>
                <w:b/>
              </w:rPr>
            </w:pPr>
            <w:r w:rsidRPr="0097360E">
              <w:rPr>
                <w:b/>
              </w:rPr>
              <w:t>ARGOMENTO (documentate attraverso corsi seguiti con rilascio attestato min. 12 ore)</w:t>
            </w:r>
          </w:p>
        </w:tc>
        <w:tc>
          <w:tcPr>
            <w:tcW w:w="1090" w:type="dxa"/>
            <w:tcBorders>
              <w:top w:val="single" w:sz="4" w:space="0" w:color="000000"/>
              <w:left w:val="single" w:sz="4" w:space="0" w:color="000000"/>
              <w:bottom w:val="single" w:sz="4" w:space="0" w:color="000000"/>
            </w:tcBorders>
            <w:shd w:val="clear" w:color="auto" w:fill="auto"/>
          </w:tcPr>
          <w:p w14:paraId="32B5677B" w14:textId="1F4FE4D0" w:rsidR="00C20594" w:rsidRPr="00C20594" w:rsidRDefault="00C20594" w:rsidP="00C20594">
            <w:r w:rsidRPr="00C20594">
              <w:t xml:space="preserve">Max </w:t>
            </w:r>
            <w:r w:rsidR="002B13C0">
              <w:t>5</w:t>
            </w:r>
          </w:p>
        </w:tc>
        <w:tc>
          <w:tcPr>
            <w:tcW w:w="1090" w:type="dxa"/>
            <w:tcBorders>
              <w:top w:val="single" w:sz="4" w:space="0" w:color="000000"/>
              <w:left w:val="single" w:sz="4" w:space="0" w:color="000000"/>
              <w:bottom w:val="single" w:sz="4" w:space="0" w:color="000000"/>
            </w:tcBorders>
            <w:shd w:val="clear" w:color="auto" w:fill="auto"/>
          </w:tcPr>
          <w:p w14:paraId="744FA80E" w14:textId="231988C4" w:rsidR="00C20594" w:rsidRPr="00C20594" w:rsidRDefault="002826CD" w:rsidP="00C20594">
            <w:pPr>
              <w:rPr>
                <w:b/>
              </w:rPr>
            </w:pPr>
            <w:r>
              <w:rPr>
                <w:b/>
              </w:rPr>
              <w:t>3</w:t>
            </w:r>
            <w:r w:rsidR="00C20594" w:rsidRPr="00C20594">
              <w:rPr>
                <w:b/>
              </w:rPr>
              <w:t xml:space="preserve"> punti cad.</w:t>
            </w:r>
          </w:p>
        </w:tc>
        <w:tc>
          <w:tcPr>
            <w:tcW w:w="1397" w:type="dxa"/>
            <w:tcBorders>
              <w:top w:val="single" w:sz="4" w:space="0" w:color="000000"/>
              <w:left w:val="single" w:sz="4" w:space="0" w:color="000000"/>
              <w:bottom w:val="single" w:sz="4" w:space="0" w:color="000000"/>
            </w:tcBorders>
            <w:shd w:val="clear" w:color="auto" w:fill="auto"/>
            <w:vAlign w:val="center"/>
          </w:tcPr>
          <w:p w14:paraId="2EEF2124" w14:textId="77777777" w:rsidR="00C20594" w:rsidRPr="00C20594" w:rsidRDefault="00C20594" w:rsidP="00C2059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6D725E4" w14:textId="77777777" w:rsidR="00C20594" w:rsidRPr="00C20594" w:rsidRDefault="00C20594" w:rsidP="00C2059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6D55E11" w14:textId="77777777" w:rsidR="00C20594" w:rsidRPr="00C20594" w:rsidRDefault="00C20594" w:rsidP="00C20594">
            <w:pPr>
              <w:snapToGrid w:val="0"/>
            </w:pPr>
          </w:p>
        </w:tc>
      </w:tr>
      <w:tr w:rsidR="00C20594" w:rsidRPr="00C20594" w14:paraId="5995054A" w14:textId="77777777" w:rsidTr="006C27E3">
        <w:trPr>
          <w:trHeight w:val="616"/>
        </w:trPr>
        <w:tc>
          <w:tcPr>
            <w:tcW w:w="5383" w:type="dxa"/>
            <w:gridSpan w:val="3"/>
            <w:tcBorders>
              <w:top w:val="single" w:sz="4" w:space="0" w:color="000000"/>
              <w:left w:val="single" w:sz="4" w:space="0" w:color="000000"/>
              <w:bottom w:val="single" w:sz="4" w:space="0" w:color="000000"/>
            </w:tcBorders>
            <w:shd w:val="clear" w:color="auto" w:fill="auto"/>
            <w:vAlign w:val="center"/>
          </w:tcPr>
          <w:p w14:paraId="5C3DE393" w14:textId="5709B031" w:rsidR="00C20594" w:rsidRPr="00C20594" w:rsidRDefault="00C20594" w:rsidP="00C20594">
            <w:r w:rsidRPr="00C20594">
              <w:rPr>
                <w:b/>
              </w:rPr>
              <w:t>TOTALE</w:t>
            </w:r>
            <w:r w:rsidR="002B13C0">
              <w:rPr>
                <w:b/>
              </w:rPr>
              <w:t xml:space="preserve"> </w:t>
            </w:r>
            <w:r w:rsidRPr="00C20594">
              <w:rPr>
                <w:b/>
              </w:rPr>
              <w:t>MAX                                                               100</w:t>
            </w:r>
          </w:p>
        </w:tc>
        <w:tc>
          <w:tcPr>
            <w:tcW w:w="1397" w:type="dxa"/>
            <w:tcBorders>
              <w:top w:val="single" w:sz="4" w:space="0" w:color="000000"/>
              <w:left w:val="single" w:sz="4" w:space="0" w:color="000000"/>
              <w:bottom w:val="single" w:sz="4" w:space="0" w:color="000000"/>
            </w:tcBorders>
            <w:shd w:val="clear" w:color="auto" w:fill="auto"/>
            <w:vAlign w:val="center"/>
          </w:tcPr>
          <w:p w14:paraId="4D507011" w14:textId="77777777" w:rsidR="00C20594" w:rsidRPr="00C20594" w:rsidRDefault="00C20594" w:rsidP="00C20594">
            <w:pPr>
              <w:snapToGrid w:val="0"/>
            </w:pPr>
          </w:p>
        </w:tc>
        <w:tc>
          <w:tcPr>
            <w:tcW w:w="1560" w:type="dxa"/>
            <w:tcBorders>
              <w:top w:val="single" w:sz="4" w:space="0" w:color="000000"/>
              <w:left w:val="single" w:sz="4" w:space="0" w:color="000000"/>
              <w:bottom w:val="single" w:sz="4" w:space="0" w:color="000000"/>
            </w:tcBorders>
            <w:shd w:val="clear" w:color="auto" w:fill="auto"/>
            <w:vAlign w:val="center"/>
          </w:tcPr>
          <w:p w14:paraId="21E82B12" w14:textId="77777777" w:rsidR="00C20594" w:rsidRPr="00C20594" w:rsidRDefault="00C20594" w:rsidP="00C20594">
            <w:pPr>
              <w:snapToGrid w:val="0"/>
            </w:pPr>
          </w:p>
        </w:tc>
        <w:tc>
          <w:tcPr>
            <w:tcW w:w="1544"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2C924C8" w14:textId="77777777" w:rsidR="00C20594" w:rsidRPr="00C20594" w:rsidRDefault="00C20594" w:rsidP="00C20594">
            <w:pPr>
              <w:snapToGrid w:val="0"/>
            </w:pPr>
          </w:p>
        </w:tc>
      </w:tr>
    </w:tbl>
    <w:p w14:paraId="44F8D2A8" w14:textId="77777777" w:rsidR="00C20594" w:rsidRPr="00C20594" w:rsidRDefault="00C20594" w:rsidP="00C20594">
      <w:pPr>
        <w:rPr>
          <w:sz w:val="24"/>
          <w:szCs w:val="24"/>
        </w:rPr>
      </w:pPr>
    </w:p>
    <w:p w14:paraId="18B64AA7" w14:textId="77777777" w:rsidR="00C20594" w:rsidRDefault="00C20594" w:rsidP="00C20594">
      <w:pPr>
        <w:spacing w:after="200"/>
        <w:contextualSpacing/>
        <w:mirrorIndents/>
        <w:rPr>
          <w:rFonts w:asciiTheme="minorHAnsi" w:eastAsiaTheme="minorHAnsi" w:hAnsiTheme="minorHAnsi" w:cstheme="minorBidi"/>
          <w:i/>
          <w:sz w:val="22"/>
          <w:szCs w:val="22"/>
          <w:lang w:eastAsia="en-US"/>
        </w:rPr>
      </w:pPr>
    </w:p>
    <w:p w14:paraId="49E703A8" w14:textId="77777777" w:rsidR="00F84EAF" w:rsidRPr="00F84EAF" w:rsidRDefault="00F84EAF" w:rsidP="00F84EAF">
      <w:pPr>
        <w:jc w:val="both"/>
        <w:rPr>
          <w:sz w:val="16"/>
          <w:szCs w:val="16"/>
        </w:rPr>
      </w:pPr>
      <w:r w:rsidRPr="00F84EAF">
        <w:rPr>
          <w:noProof/>
          <w:sz w:val="24"/>
          <w:szCs w:val="24"/>
        </w:rPr>
        <w:lastRenderedPageBreak/>
        <w:drawing>
          <wp:inline distT="0" distB="0" distL="0" distR="0" wp14:anchorId="4DA3BEA8" wp14:editId="1DD60E99">
            <wp:extent cx="6210300" cy="1101654"/>
            <wp:effectExtent l="0" t="0" r="0" b="3810"/>
            <wp:docPr id="1622656726" name="Immagine 1622656726" descr="Immagine che contiene testo&#10;&#10;Descrizione generata automa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magine 2" descr="Immagine che contiene testo&#10;&#10;Descrizione generata automa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6210300" cy="1101654"/>
                    </a:xfrm>
                    <a:prstGeom prst="rect">
                      <a:avLst/>
                    </a:prstGeom>
                    <a:noFill/>
                    <a:ln>
                      <a:noFill/>
                    </a:ln>
                  </pic:spPr>
                </pic:pic>
              </a:graphicData>
            </a:graphic>
          </wp:inline>
        </w:drawing>
      </w:r>
    </w:p>
    <w:p w14:paraId="3E84254A" w14:textId="77777777" w:rsidR="00F84EAF" w:rsidRPr="00F84EAF" w:rsidRDefault="00F84EAF" w:rsidP="00F84EAF">
      <w:pPr>
        <w:autoSpaceDE w:val="0"/>
        <w:autoSpaceDN w:val="0"/>
        <w:adjustRightInd w:val="0"/>
        <w:jc w:val="both"/>
        <w:rPr>
          <w:rFonts w:ascii="Corbel" w:hAnsi="Corbel" w:cs="Corbel"/>
          <w:color w:val="000000"/>
          <w:sz w:val="16"/>
          <w:szCs w:val="16"/>
        </w:rPr>
      </w:pPr>
      <w:r w:rsidRPr="00F84EAF">
        <w:rPr>
          <w:rFonts w:ascii="Corbel" w:hAnsi="Corbel" w:cs="Corbel"/>
          <w:color w:val="000000"/>
          <w:sz w:val="16"/>
          <w:szCs w:val="16"/>
        </w:rPr>
        <w:t xml:space="preserve">                                                                                                                                </w:t>
      </w:r>
    </w:p>
    <w:p w14:paraId="6E9758E1" w14:textId="77777777" w:rsidR="00F84EAF" w:rsidRPr="00F84EAF" w:rsidRDefault="00F84EAF" w:rsidP="00F84EAF">
      <w:pPr>
        <w:widowControl w:val="0"/>
        <w:tabs>
          <w:tab w:val="left" w:pos="1733"/>
        </w:tabs>
        <w:autoSpaceDE w:val="0"/>
        <w:autoSpaceDN w:val="0"/>
        <w:ind w:right="284"/>
        <w:rPr>
          <w:rFonts w:ascii="Calibri" w:eastAsia="Calibri" w:hAnsi="Calibri" w:cs="Calibri"/>
          <w:b/>
          <w:i/>
          <w:iCs/>
          <w:sz w:val="22"/>
          <w:szCs w:val="22"/>
          <w:lang w:eastAsia="en-US"/>
        </w:rPr>
      </w:pPr>
    </w:p>
    <w:p w14:paraId="3F399724" w14:textId="77777777" w:rsidR="00F84EAF" w:rsidRPr="00F84EAF" w:rsidRDefault="00F84EAF" w:rsidP="00F84EAF">
      <w:pPr>
        <w:widowControl w:val="0"/>
        <w:tabs>
          <w:tab w:val="left" w:pos="1733"/>
        </w:tabs>
        <w:autoSpaceDE w:val="0"/>
        <w:autoSpaceDN w:val="0"/>
        <w:ind w:right="284"/>
        <w:jc w:val="center"/>
        <w:rPr>
          <w:rFonts w:ascii="Calibri" w:eastAsia="Calibri" w:hAnsi="Calibri" w:cs="Calibri"/>
          <w:b/>
          <w:i/>
          <w:iCs/>
          <w:sz w:val="24"/>
          <w:szCs w:val="24"/>
          <w:lang w:eastAsia="en-US"/>
        </w:rPr>
      </w:pPr>
      <w:r w:rsidRPr="00F84EAF">
        <w:rPr>
          <w:rFonts w:ascii="Calibri" w:eastAsia="Calibri" w:hAnsi="Calibri" w:cs="Calibri"/>
          <w:b/>
          <w:i/>
          <w:iCs/>
          <w:sz w:val="24"/>
          <w:szCs w:val="24"/>
          <w:lang w:eastAsia="en-US"/>
        </w:rPr>
        <w:t>Dichiarazione di insussistenza di incompatibilità o cause ostative</w:t>
      </w:r>
    </w:p>
    <w:p w14:paraId="5E585051" w14:textId="77777777" w:rsidR="008D43A6" w:rsidRPr="00B208E3" w:rsidRDefault="008D43A6" w:rsidP="008D43A6">
      <w:pPr>
        <w:widowControl w:val="0"/>
        <w:tabs>
          <w:tab w:val="left" w:pos="1733"/>
        </w:tabs>
        <w:autoSpaceDE w:val="0"/>
        <w:autoSpaceDN w:val="0"/>
        <w:ind w:right="284"/>
        <w:rPr>
          <w:rFonts w:ascii="Calibri" w:eastAsia="Calibri" w:hAnsi="Calibri" w:cs="Calibri"/>
          <w:b/>
          <w:i/>
          <w:iCs/>
          <w:sz w:val="24"/>
          <w:szCs w:val="24"/>
          <w:lang w:eastAsia="en-US"/>
        </w:rPr>
      </w:pPr>
      <w:r w:rsidRPr="00B208E3">
        <w:rPr>
          <w:rFonts w:ascii="Calibri" w:eastAsia="Calibri" w:hAnsi="Calibri" w:cs="Calibri"/>
          <w:bCs/>
          <w:i/>
          <w:iCs/>
          <w:sz w:val="24"/>
          <w:szCs w:val="24"/>
          <w:lang w:eastAsia="en-US"/>
        </w:rPr>
        <w:t>Piano Nazionale di Ripresa e Resilienza Missione 4 Istruzione e Ricerca - Componente 1 – Potenziamento dell’offerta dei servizi di istruzione: dagli asili nido alle Università - Investimento 2.1: Didattica digitale integrata e formazione alla transizione digitale per il personale scolastico. Formazione del personale scolastico per la transizione digitale (D.M. 66/2023)”</w:t>
      </w:r>
    </w:p>
    <w:p w14:paraId="7D0E2EFB" w14:textId="77777777" w:rsidR="008D43A6" w:rsidRPr="00B208E3" w:rsidRDefault="008D43A6" w:rsidP="008D43A6">
      <w:pPr>
        <w:widowControl w:val="0"/>
        <w:tabs>
          <w:tab w:val="left" w:pos="1733"/>
        </w:tabs>
        <w:autoSpaceDE w:val="0"/>
        <w:autoSpaceDN w:val="0"/>
        <w:ind w:right="284"/>
        <w:rPr>
          <w:rFonts w:ascii="Calibri" w:eastAsia="Calibri" w:hAnsi="Calibri" w:cs="Calibri"/>
          <w:bCs/>
          <w:i/>
          <w:iCs/>
          <w:sz w:val="24"/>
          <w:szCs w:val="24"/>
          <w:lang w:eastAsia="en-US"/>
        </w:rPr>
      </w:pPr>
      <w:r w:rsidRPr="00B208E3">
        <w:rPr>
          <w:rFonts w:ascii="Calibri" w:eastAsia="Calibri" w:hAnsi="Calibri" w:cs="Calibri"/>
          <w:bCs/>
          <w:i/>
          <w:iCs/>
          <w:sz w:val="24"/>
          <w:szCs w:val="24"/>
          <w:lang w:eastAsia="en-US"/>
        </w:rPr>
        <w:t>CNP: ____________________</w:t>
      </w:r>
    </w:p>
    <w:p w14:paraId="242D412E" w14:textId="77777777" w:rsidR="008D43A6" w:rsidRPr="00B208E3" w:rsidRDefault="008D43A6" w:rsidP="008D43A6">
      <w:pPr>
        <w:widowControl w:val="0"/>
        <w:tabs>
          <w:tab w:val="left" w:pos="1733"/>
        </w:tabs>
        <w:autoSpaceDE w:val="0"/>
        <w:autoSpaceDN w:val="0"/>
        <w:ind w:right="284"/>
        <w:rPr>
          <w:rFonts w:ascii="Calibri" w:eastAsia="Calibri" w:hAnsi="Calibri" w:cs="Calibri"/>
          <w:bCs/>
          <w:i/>
          <w:iCs/>
          <w:sz w:val="24"/>
          <w:szCs w:val="24"/>
          <w:lang w:eastAsia="en-US"/>
        </w:rPr>
      </w:pPr>
      <w:r w:rsidRPr="00B208E3">
        <w:rPr>
          <w:rFonts w:ascii="Calibri" w:eastAsia="Calibri" w:hAnsi="Calibri" w:cs="Calibri"/>
          <w:bCs/>
          <w:i/>
          <w:iCs/>
          <w:sz w:val="24"/>
          <w:szCs w:val="24"/>
          <w:lang w:eastAsia="en-US"/>
        </w:rPr>
        <w:t>CUP: ____________________</w:t>
      </w:r>
    </w:p>
    <w:p w14:paraId="26422480" w14:textId="77777777" w:rsidR="008D43A6" w:rsidRDefault="008D43A6" w:rsidP="00F84EAF">
      <w:pPr>
        <w:keepNext/>
        <w:keepLines/>
        <w:widowControl w:val="0"/>
        <w:outlineLvl w:val="5"/>
        <w:rPr>
          <w:rFonts w:asciiTheme="minorHAnsi" w:eastAsia="Arial" w:hAnsiTheme="minorHAnsi"/>
          <w:b/>
          <w:bCs/>
          <w:sz w:val="22"/>
          <w:szCs w:val="22"/>
        </w:rPr>
      </w:pPr>
    </w:p>
    <w:p w14:paraId="6D9130F4" w14:textId="2D65678C" w:rsidR="00F84EAF" w:rsidRPr="00F84EAF" w:rsidRDefault="00F84EAF" w:rsidP="00F84EAF">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Il sottoscritto __________________________________</w:t>
      </w:r>
      <w:r w:rsidRPr="00F84EAF">
        <w:rPr>
          <w:sz w:val="24"/>
          <w:szCs w:val="24"/>
        </w:rPr>
        <w:t xml:space="preserve"> </w:t>
      </w:r>
    </w:p>
    <w:p w14:paraId="760FFD8B" w14:textId="77777777" w:rsidR="00F84EAF" w:rsidRPr="00F84EAF" w:rsidRDefault="00F84EAF" w:rsidP="00F84EAF">
      <w:pPr>
        <w:keepNext/>
        <w:keepLines/>
        <w:widowControl w:val="0"/>
        <w:outlineLvl w:val="5"/>
        <w:rPr>
          <w:rFonts w:asciiTheme="minorHAnsi" w:eastAsia="Arial" w:hAnsiTheme="minorHAnsi"/>
          <w:b/>
          <w:bCs/>
          <w:sz w:val="22"/>
          <w:szCs w:val="22"/>
        </w:rPr>
      </w:pPr>
    </w:p>
    <w:p w14:paraId="5E7EB5E8" w14:textId="77777777" w:rsidR="00F84EAF" w:rsidRPr="00F84EAF" w:rsidRDefault="00F84EAF" w:rsidP="00F84EAF">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Nato a _______________ il______________ residente a_____________ Provincia di _________</w:t>
      </w:r>
    </w:p>
    <w:p w14:paraId="3E155B39" w14:textId="77777777" w:rsidR="00F84EAF" w:rsidRPr="00F84EAF" w:rsidRDefault="00F84EAF" w:rsidP="00F84EAF">
      <w:pPr>
        <w:keepNext/>
        <w:keepLines/>
        <w:widowControl w:val="0"/>
        <w:outlineLvl w:val="5"/>
        <w:rPr>
          <w:rFonts w:asciiTheme="minorHAnsi" w:eastAsia="Arial" w:hAnsiTheme="minorHAnsi"/>
          <w:b/>
          <w:bCs/>
          <w:sz w:val="22"/>
          <w:szCs w:val="22"/>
        </w:rPr>
      </w:pPr>
    </w:p>
    <w:p w14:paraId="545980A8" w14:textId="77777777" w:rsidR="00F84EAF" w:rsidRPr="00F84EAF" w:rsidRDefault="00F84EAF" w:rsidP="00F84EAF">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 xml:space="preserve"> Via________________________________________________ Codice Fiscale __________________ </w:t>
      </w:r>
    </w:p>
    <w:p w14:paraId="08A99CE7" w14:textId="77777777" w:rsidR="00F84EAF" w:rsidRPr="00F84EAF" w:rsidRDefault="00F84EAF" w:rsidP="00F84EAF">
      <w:pPr>
        <w:keepNext/>
        <w:keepLines/>
        <w:widowControl w:val="0"/>
        <w:outlineLvl w:val="5"/>
        <w:rPr>
          <w:rFonts w:asciiTheme="minorHAnsi" w:eastAsia="Arial" w:hAnsiTheme="minorHAnsi"/>
          <w:b/>
          <w:bCs/>
          <w:sz w:val="22"/>
          <w:szCs w:val="22"/>
        </w:rPr>
      </w:pPr>
    </w:p>
    <w:p w14:paraId="6DF504A9" w14:textId="77777777" w:rsidR="00F84EAF" w:rsidRPr="00F84EAF" w:rsidRDefault="00F84EAF" w:rsidP="00F84EAF">
      <w:pPr>
        <w:keepNext/>
        <w:keepLines/>
        <w:widowControl w:val="0"/>
        <w:outlineLvl w:val="5"/>
        <w:rPr>
          <w:rFonts w:asciiTheme="minorHAnsi" w:eastAsia="Arial" w:hAnsiTheme="minorHAnsi"/>
          <w:b/>
          <w:bCs/>
          <w:sz w:val="22"/>
          <w:szCs w:val="22"/>
        </w:rPr>
      </w:pPr>
      <w:r w:rsidRPr="00F84EAF">
        <w:rPr>
          <w:rFonts w:asciiTheme="minorHAnsi" w:eastAsia="Arial" w:hAnsiTheme="minorHAnsi"/>
          <w:b/>
          <w:bCs/>
          <w:sz w:val="22"/>
          <w:szCs w:val="22"/>
        </w:rPr>
        <w:t>Individuato in qualità di__________________________ nel progetto di cui in oggetto</w:t>
      </w:r>
    </w:p>
    <w:p w14:paraId="6BC0B0D1" w14:textId="77777777" w:rsidR="00F84EAF" w:rsidRPr="00F84EAF" w:rsidRDefault="00F84EAF" w:rsidP="00F84EAF">
      <w:pPr>
        <w:keepNext/>
        <w:keepLines/>
        <w:widowControl w:val="0"/>
        <w:outlineLvl w:val="5"/>
        <w:rPr>
          <w:rFonts w:asciiTheme="minorHAnsi" w:eastAsia="Arial" w:hAnsiTheme="minorHAnsi"/>
          <w:bCs/>
          <w:sz w:val="22"/>
          <w:szCs w:val="22"/>
        </w:rPr>
      </w:pPr>
    </w:p>
    <w:p w14:paraId="5A4C31A5" w14:textId="77777777" w:rsidR="00F84EAF" w:rsidRPr="00F84EAF" w:rsidRDefault="00F84EAF" w:rsidP="00F84EAF">
      <w:pPr>
        <w:spacing w:before="120" w:after="120"/>
        <w:jc w:val="center"/>
        <w:outlineLvl w:val="0"/>
        <w:rPr>
          <w:rFonts w:cstheme="minorHAnsi"/>
          <w:b/>
          <w:sz w:val="24"/>
          <w:szCs w:val="24"/>
        </w:rPr>
      </w:pPr>
      <w:r w:rsidRPr="00F84EAF">
        <w:rPr>
          <w:rFonts w:cstheme="minorHAnsi"/>
          <w:b/>
          <w:sz w:val="24"/>
          <w:szCs w:val="24"/>
        </w:rPr>
        <w:t>DICHIARA</w:t>
      </w:r>
    </w:p>
    <w:p w14:paraId="38195A30" w14:textId="77777777" w:rsidR="00F84EAF" w:rsidRPr="00F84EAF" w:rsidRDefault="00F84EAF" w:rsidP="00F84EAF">
      <w:pPr>
        <w:spacing w:before="120" w:after="120"/>
        <w:jc w:val="center"/>
        <w:outlineLvl w:val="0"/>
        <w:rPr>
          <w:rFonts w:cstheme="minorHAnsi"/>
          <w:b/>
          <w:sz w:val="22"/>
          <w:szCs w:val="22"/>
        </w:rPr>
      </w:pPr>
    </w:p>
    <w:p w14:paraId="3FA5B5B6" w14:textId="77777777" w:rsidR="00F84EAF" w:rsidRPr="00F84EAF" w:rsidRDefault="00F84EAF" w:rsidP="00F84EAF">
      <w:pPr>
        <w:spacing w:before="120" w:after="120"/>
        <w:jc w:val="both"/>
        <w:rPr>
          <w:rFonts w:cstheme="minorHAnsi"/>
          <w:b/>
          <w:sz w:val="24"/>
          <w:szCs w:val="24"/>
        </w:rPr>
      </w:pPr>
      <w:r w:rsidRPr="00F84EAF">
        <w:rPr>
          <w:rFonts w:cstheme="minorHAnsi"/>
          <w:b/>
          <w:sz w:val="24"/>
          <w:szCs w:val="24"/>
        </w:rPr>
        <w:t xml:space="preserve">ai sensi dell’art. 75 del </w:t>
      </w:r>
      <w:proofErr w:type="spellStart"/>
      <w:r w:rsidRPr="00F84EAF">
        <w:rPr>
          <w:rFonts w:cstheme="minorHAnsi"/>
          <w:b/>
          <w:sz w:val="24"/>
          <w:szCs w:val="24"/>
        </w:rPr>
        <w:t>d.P.R.</w:t>
      </w:r>
      <w:proofErr w:type="spellEnd"/>
      <w:r w:rsidRPr="00F84EAF">
        <w:rPr>
          <w:rFonts w:cstheme="minorHAnsi"/>
          <w:b/>
          <w:sz w:val="24"/>
          <w:szCs w:val="24"/>
        </w:rPr>
        <w:t xml:space="preserve"> n. 445 del 28 dicembre 2000 consapevole degli artt. 46 e 47 del </w:t>
      </w:r>
      <w:proofErr w:type="spellStart"/>
      <w:r w:rsidRPr="00F84EAF">
        <w:rPr>
          <w:rFonts w:cstheme="minorHAnsi"/>
          <w:b/>
          <w:sz w:val="24"/>
          <w:szCs w:val="24"/>
        </w:rPr>
        <w:t>d.P.R.</w:t>
      </w:r>
      <w:proofErr w:type="spellEnd"/>
      <w:r w:rsidRPr="00F84EAF">
        <w:rPr>
          <w:rFonts w:cstheme="minorHAnsi"/>
          <w:b/>
          <w:sz w:val="24"/>
          <w:szCs w:val="24"/>
        </w:rPr>
        <w:t xml:space="preserve"> n. 445 del 28 dicembre 2000:</w:t>
      </w:r>
    </w:p>
    <w:p w14:paraId="5338CB87" w14:textId="77777777" w:rsidR="00F84EAF" w:rsidRPr="00F84EAF" w:rsidRDefault="00F84EAF" w:rsidP="00F84EAF">
      <w:pPr>
        <w:spacing w:before="120" w:after="120"/>
        <w:jc w:val="both"/>
        <w:rPr>
          <w:rFonts w:cstheme="minorHAnsi"/>
          <w:b/>
          <w:sz w:val="24"/>
          <w:szCs w:val="24"/>
        </w:rPr>
      </w:pPr>
    </w:p>
    <w:p w14:paraId="44E4CDAA" w14:textId="77777777" w:rsidR="00F84EAF" w:rsidRPr="00F84EAF" w:rsidRDefault="00F84EAF" w:rsidP="00F84EAF">
      <w:pPr>
        <w:numPr>
          <w:ilvl w:val="0"/>
          <w:numId w:val="29"/>
        </w:numPr>
        <w:spacing w:before="120" w:after="120"/>
        <w:contextualSpacing/>
        <w:jc w:val="both"/>
        <w:rPr>
          <w:rFonts w:cstheme="minorHAnsi"/>
          <w:sz w:val="24"/>
          <w:szCs w:val="24"/>
        </w:rPr>
      </w:pPr>
      <w:r w:rsidRPr="00F84EAF">
        <w:rPr>
          <w:rFonts w:cstheme="minorHAnsi"/>
          <w:sz w:val="24"/>
          <w:szCs w:val="24"/>
        </w:rPr>
        <w:t xml:space="preserve">non trovarsi in situazione di incompatibilità, ai sensi di quanto previsto dal d.lgs. n. 39/2013 e dall’art. 53, del d.lgs. n. 165/2001; </w:t>
      </w:r>
    </w:p>
    <w:p w14:paraId="18B2C183" w14:textId="77777777" w:rsidR="00F84EAF" w:rsidRPr="00F84EAF" w:rsidRDefault="00F84EAF" w:rsidP="00F84EAF">
      <w:pPr>
        <w:spacing w:before="120" w:after="120"/>
        <w:ind w:left="720"/>
        <w:contextualSpacing/>
        <w:jc w:val="both"/>
        <w:rPr>
          <w:rFonts w:cstheme="minorHAnsi"/>
          <w:sz w:val="24"/>
          <w:szCs w:val="24"/>
        </w:rPr>
      </w:pPr>
    </w:p>
    <w:p w14:paraId="1CB66E66" w14:textId="77777777" w:rsidR="00F84EAF" w:rsidRPr="00F84EAF" w:rsidRDefault="00F84EAF" w:rsidP="00F84EAF">
      <w:pPr>
        <w:numPr>
          <w:ilvl w:val="0"/>
          <w:numId w:val="29"/>
        </w:numPr>
        <w:spacing w:before="120" w:after="120"/>
        <w:contextualSpacing/>
        <w:jc w:val="both"/>
        <w:rPr>
          <w:rFonts w:cstheme="minorHAnsi"/>
          <w:sz w:val="24"/>
          <w:szCs w:val="24"/>
        </w:rPr>
      </w:pPr>
      <w:r w:rsidRPr="00F84EAF">
        <w:rPr>
          <w:rFonts w:cstheme="minorHAnsi"/>
          <w:sz w:val="24"/>
          <w:szCs w:val="24"/>
        </w:rPr>
        <w:t xml:space="preserve">di non avere, direttamente o indirettamente, un interesse finanziario, economico o altro interesse personale nel procedimento in esame ai sensi e per gli effetti di quanto  </w:t>
      </w:r>
    </w:p>
    <w:p w14:paraId="1DB5EE30" w14:textId="77777777" w:rsidR="00F84EAF" w:rsidRPr="00F84EAF" w:rsidRDefault="00F84EAF" w:rsidP="00F84EAF">
      <w:pPr>
        <w:numPr>
          <w:ilvl w:val="0"/>
          <w:numId w:val="30"/>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propri;</w:t>
      </w:r>
    </w:p>
    <w:p w14:paraId="677F6494" w14:textId="77777777" w:rsidR="00F84EAF" w:rsidRPr="00F84EAF" w:rsidRDefault="00F84EAF" w:rsidP="00F84EAF">
      <w:pPr>
        <w:numPr>
          <w:ilvl w:val="0"/>
          <w:numId w:val="30"/>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parenti, affini entro il secondo grado, del coniuge o di conviventi, oppure di persone con le quali abbia rapporti di frequentazione abituale;</w:t>
      </w:r>
    </w:p>
    <w:p w14:paraId="1D426400" w14:textId="77777777" w:rsidR="00F84EAF" w:rsidRPr="00F84EAF" w:rsidRDefault="00F84EAF" w:rsidP="00F84EAF">
      <w:pPr>
        <w:numPr>
          <w:ilvl w:val="0"/>
          <w:numId w:val="30"/>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con cui egli o il coniuge abbia causa pendente o grave inimicizia o rapporti di credito o debito significativi;</w:t>
      </w:r>
    </w:p>
    <w:p w14:paraId="17030C80" w14:textId="77777777" w:rsidR="00F84EAF" w:rsidRPr="00F84EAF" w:rsidRDefault="00F84EAF" w:rsidP="00F84EAF">
      <w:pPr>
        <w:numPr>
          <w:ilvl w:val="0"/>
          <w:numId w:val="30"/>
        </w:numPr>
        <w:autoSpaceDE w:val="0"/>
        <w:autoSpaceDN w:val="0"/>
        <w:adjustRightInd w:val="0"/>
        <w:spacing w:before="120" w:after="120"/>
        <w:contextualSpacing/>
        <w:jc w:val="both"/>
        <w:rPr>
          <w:rFonts w:cstheme="minorHAnsi"/>
          <w:sz w:val="24"/>
          <w:szCs w:val="24"/>
        </w:rPr>
      </w:pPr>
      <w:r w:rsidRPr="00F84EAF">
        <w:rPr>
          <w:rFonts w:cstheme="minorHAnsi"/>
          <w:sz w:val="24"/>
          <w:szCs w:val="24"/>
        </w:rPr>
        <w:t>non coinvolge interessi di soggetti od organizzazioni di cui sia tutore, curatore, procuratore o agente, titolare effettivo, ovvero di enti, associazioni anche non riconosciute, comitati, società o stabilimenti di cui sia amministratore o gerente o dirigente;</w:t>
      </w:r>
    </w:p>
    <w:p w14:paraId="6B033C53" w14:textId="77777777" w:rsidR="00F84EAF" w:rsidRPr="00F84EAF" w:rsidRDefault="00F84EAF" w:rsidP="00F84EAF">
      <w:pPr>
        <w:autoSpaceDE w:val="0"/>
        <w:autoSpaceDN w:val="0"/>
        <w:adjustRightInd w:val="0"/>
        <w:spacing w:before="120" w:after="120"/>
        <w:ind w:left="1068"/>
        <w:contextualSpacing/>
        <w:jc w:val="both"/>
        <w:rPr>
          <w:rFonts w:cstheme="minorHAnsi"/>
          <w:sz w:val="24"/>
          <w:szCs w:val="24"/>
        </w:rPr>
      </w:pPr>
    </w:p>
    <w:p w14:paraId="762E3456" w14:textId="77777777" w:rsidR="00F84EAF" w:rsidRPr="00F84EAF" w:rsidRDefault="00F84EAF" w:rsidP="00F84EAF">
      <w:pPr>
        <w:numPr>
          <w:ilvl w:val="0"/>
          <w:numId w:val="29"/>
        </w:numPr>
        <w:spacing w:after="120" w:line="276" w:lineRule="auto"/>
        <w:contextualSpacing/>
        <w:jc w:val="both"/>
        <w:rPr>
          <w:rFonts w:eastAsia="Calibri" w:cstheme="minorHAnsi"/>
          <w:sz w:val="24"/>
          <w:szCs w:val="24"/>
        </w:rPr>
      </w:pPr>
      <w:r w:rsidRPr="00F84EAF">
        <w:rPr>
          <w:rFonts w:eastAsia="Calibri" w:cstheme="minorHAnsi"/>
          <w:sz w:val="24"/>
          <w:szCs w:val="24"/>
        </w:rPr>
        <w:t>che non sussistono diverse ragioni di opportunità che si frappongano al conferimento dell’incarico in questione;</w:t>
      </w:r>
    </w:p>
    <w:p w14:paraId="659AAE91" w14:textId="77777777" w:rsidR="00F84EAF" w:rsidRPr="00F84EAF" w:rsidRDefault="00F84EAF" w:rsidP="00F84EAF">
      <w:pPr>
        <w:spacing w:after="120" w:line="276" w:lineRule="auto"/>
        <w:ind w:left="720"/>
        <w:contextualSpacing/>
        <w:jc w:val="both"/>
        <w:rPr>
          <w:rFonts w:eastAsia="Calibri" w:cstheme="minorHAnsi"/>
          <w:sz w:val="24"/>
          <w:szCs w:val="24"/>
        </w:rPr>
      </w:pPr>
    </w:p>
    <w:p w14:paraId="7A27DD18" w14:textId="77777777" w:rsidR="00F84EAF" w:rsidRPr="00F84EAF" w:rsidRDefault="00F84EAF" w:rsidP="00F84EAF">
      <w:pPr>
        <w:numPr>
          <w:ilvl w:val="0"/>
          <w:numId w:val="29"/>
        </w:numPr>
        <w:spacing w:before="120" w:after="120"/>
        <w:contextualSpacing/>
        <w:jc w:val="both"/>
        <w:rPr>
          <w:rFonts w:eastAsiaTheme="minorHAnsi" w:cstheme="minorHAnsi"/>
          <w:sz w:val="24"/>
          <w:szCs w:val="24"/>
        </w:rPr>
      </w:pPr>
      <w:r w:rsidRPr="00F84EAF">
        <w:rPr>
          <w:rFonts w:cstheme="minorHAnsi"/>
          <w:sz w:val="24"/>
          <w:szCs w:val="24"/>
        </w:rPr>
        <w:t>di aver preso piena cognizione del D.M. 26 aprile 2022, n. 105, recante il Codice di Comportamento dei dipendenti del Ministero dell’istruzione e del merito;</w:t>
      </w:r>
    </w:p>
    <w:p w14:paraId="6659DB8D" w14:textId="77777777" w:rsidR="00F84EAF" w:rsidRPr="00F84EAF" w:rsidRDefault="00F84EAF" w:rsidP="00F84EAF">
      <w:pPr>
        <w:ind w:left="708"/>
        <w:rPr>
          <w:rFonts w:eastAsiaTheme="minorHAnsi" w:cstheme="minorHAnsi"/>
          <w:sz w:val="24"/>
          <w:szCs w:val="24"/>
        </w:rPr>
      </w:pPr>
    </w:p>
    <w:p w14:paraId="2048978D" w14:textId="77777777" w:rsidR="00F84EAF" w:rsidRPr="00F84EAF" w:rsidRDefault="00F84EAF" w:rsidP="00F84EAF">
      <w:pPr>
        <w:spacing w:before="120" w:after="120"/>
        <w:ind w:left="720"/>
        <w:contextualSpacing/>
        <w:jc w:val="both"/>
        <w:rPr>
          <w:rFonts w:eastAsiaTheme="minorHAnsi" w:cstheme="minorHAnsi"/>
          <w:sz w:val="24"/>
          <w:szCs w:val="24"/>
        </w:rPr>
      </w:pPr>
    </w:p>
    <w:p w14:paraId="1BEAC235" w14:textId="77777777" w:rsidR="00F84EAF" w:rsidRPr="00F84EAF" w:rsidRDefault="00F84EAF" w:rsidP="00F84EAF">
      <w:pPr>
        <w:numPr>
          <w:ilvl w:val="0"/>
          <w:numId w:val="29"/>
        </w:numPr>
        <w:spacing w:before="120" w:after="120"/>
        <w:contextualSpacing/>
        <w:jc w:val="both"/>
        <w:rPr>
          <w:rFonts w:cstheme="minorHAnsi"/>
          <w:sz w:val="24"/>
          <w:szCs w:val="24"/>
        </w:rPr>
      </w:pPr>
      <w:r w:rsidRPr="00F84EAF">
        <w:rPr>
          <w:rFonts w:cstheme="minorHAnsi"/>
          <w:sz w:val="24"/>
          <w:szCs w:val="24"/>
        </w:rPr>
        <w:lastRenderedPageBreak/>
        <w:t>di impegnarsi a comunicare tempestivamente all’Istituzione scolastica eventuali variazioni che dovessero intervenire nel corso dello svolgimento dell’incarico;</w:t>
      </w:r>
    </w:p>
    <w:p w14:paraId="182937C2" w14:textId="77777777" w:rsidR="00F84EAF" w:rsidRPr="00F84EAF" w:rsidRDefault="00F84EAF" w:rsidP="00F84EAF">
      <w:pPr>
        <w:spacing w:before="120" w:after="120"/>
        <w:ind w:left="720"/>
        <w:contextualSpacing/>
        <w:jc w:val="both"/>
        <w:rPr>
          <w:rFonts w:cstheme="minorHAnsi"/>
          <w:sz w:val="24"/>
          <w:szCs w:val="24"/>
        </w:rPr>
      </w:pPr>
    </w:p>
    <w:p w14:paraId="004CD26A" w14:textId="77777777" w:rsidR="00F84EAF" w:rsidRPr="00F84EAF" w:rsidRDefault="00F84EAF" w:rsidP="00F84EAF">
      <w:pPr>
        <w:numPr>
          <w:ilvl w:val="0"/>
          <w:numId w:val="29"/>
        </w:numPr>
        <w:spacing w:before="120" w:after="120"/>
        <w:contextualSpacing/>
        <w:jc w:val="both"/>
        <w:rPr>
          <w:rFonts w:cstheme="minorHAnsi"/>
          <w:sz w:val="24"/>
          <w:szCs w:val="24"/>
        </w:rPr>
      </w:pPr>
      <w:r w:rsidRPr="00F84EAF">
        <w:rPr>
          <w:rFonts w:cstheme="minorHAnsi"/>
          <w:sz w:val="24"/>
          <w:szCs w:val="24"/>
        </w:rPr>
        <w:t>di impegnarsi altresì a comunicare all’Istituzione scolastica qualsiasi altra circostanza sopravvenuta di carattere ostativo rispetto all’espletamento dell’incarico;</w:t>
      </w:r>
    </w:p>
    <w:p w14:paraId="1E30E42F" w14:textId="77777777" w:rsidR="00F84EAF" w:rsidRPr="00F84EAF" w:rsidRDefault="00F84EAF" w:rsidP="00F84EAF">
      <w:pPr>
        <w:ind w:left="708"/>
        <w:rPr>
          <w:rFonts w:cstheme="minorHAnsi"/>
          <w:sz w:val="24"/>
          <w:szCs w:val="24"/>
        </w:rPr>
      </w:pPr>
    </w:p>
    <w:p w14:paraId="54AE90FA" w14:textId="77777777" w:rsidR="00F84EAF" w:rsidRPr="00F84EAF" w:rsidRDefault="00F84EAF" w:rsidP="00F84EAF">
      <w:pPr>
        <w:spacing w:before="120" w:after="120"/>
        <w:ind w:left="720"/>
        <w:contextualSpacing/>
        <w:jc w:val="both"/>
        <w:rPr>
          <w:rFonts w:cstheme="minorHAnsi"/>
          <w:sz w:val="24"/>
          <w:szCs w:val="24"/>
        </w:rPr>
      </w:pPr>
    </w:p>
    <w:p w14:paraId="47FCADFF" w14:textId="77777777" w:rsidR="00F84EAF" w:rsidRPr="00F84EAF" w:rsidRDefault="00F84EAF" w:rsidP="00F84EAF">
      <w:pPr>
        <w:numPr>
          <w:ilvl w:val="0"/>
          <w:numId w:val="29"/>
        </w:numPr>
        <w:spacing w:before="120" w:after="120"/>
        <w:contextualSpacing/>
        <w:jc w:val="both"/>
        <w:rPr>
          <w:rFonts w:cstheme="minorHAnsi"/>
          <w:sz w:val="24"/>
          <w:szCs w:val="24"/>
        </w:rPr>
      </w:pPr>
      <w:r w:rsidRPr="00F84EAF">
        <w:rPr>
          <w:rFonts w:cstheme="minorHAnsi"/>
          <w:sz w:val="24"/>
          <w:szCs w:val="24"/>
        </w:rPr>
        <w:t>di essere stato informato, ai sensi dell’art. 13 del Regolamento (UE) 2016/679 del Parlamento europeo e del Consiglio del 27 aprile 2016 e del decreto legislativo 30 giugno 2003, n. 196, circa il trattamento dei dati personali raccolti e, in particolare, che tali dati saranno trattati, anche con strumenti informatici, esclusivamente per le finalità per le quali le presenti dichiarazioni vengono rese e fornisce il relativo consenso;</w:t>
      </w:r>
    </w:p>
    <w:p w14:paraId="43ABEE0C" w14:textId="77777777" w:rsidR="00F84EAF" w:rsidRPr="00F84EAF" w:rsidRDefault="00F84EAF" w:rsidP="00F84EAF">
      <w:pPr>
        <w:rPr>
          <w:rFonts w:asciiTheme="minorHAnsi" w:eastAsiaTheme="minorEastAsia" w:hAnsiTheme="minorHAnsi" w:cstheme="minorBidi"/>
          <w:b/>
          <w:sz w:val="22"/>
          <w:szCs w:val="22"/>
        </w:rPr>
      </w:pPr>
    </w:p>
    <w:p w14:paraId="35D8171B" w14:textId="77777777" w:rsidR="00F84EAF" w:rsidRPr="00F84EAF" w:rsidRDefault="00F84EAF" w:rsidP="00F84EAF">
      <w:pPr>
        <w:contextualSpacing/>
        <w:rPr>
          <w:rFonts w:asciiTheme="minorHAnsi" w:hAnsiTheme="minorHAnsi" w:cstheme="minorHAnsi"/>
          <w:b/>
          <w:sz w:val="22"/>
          <w:szCs w:val="22"/>
        </w:rPr>
      </w:pPr>
    </w:p>
    <w:p w14:paraId="3DFB2AFE" w14:textId="77777777" w:rsidR="00F84EAF" w:rsidRPr="00F84EAF" w:rsidRDefault="00F84EAF" w:rsidP="00F84EAF">
      <w:pPr>
        <w:contextualSpacing/>
        <w:rPr>
          <w:rFonts w:asciiTheme="minorHAnsi" w:hAnsiTheme="minorHAnsi" w:cstheme="minorHAnsi"/>
          <w:sz w:val="22"/>
          <w:szCs w:val="22"/>
        </w:rPr>
      </w:pPr>
    </w:p>
    <w:p w14:paraId="67AD3759" w14:textId="77777777" w:rsidR="00F84EAF" w:rsidRPr="00F84EAF" w:rsidRDefault="00F84EAF" w:rsidP="00F84EAF">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ab/>
      </w:r>
    </w:p>
    <w:p w14:paraId="7B3152CE" w14:textId="77777777" w:rsidR="00F84EAF" w:rsidRPr="00F84EAF" w:rsidRDefault="00F84EAF" w:rsidP="00F84EAF">
      <w:pPr>
        <w:tabs>
          <w:tab w:val="left" w:pos="6585"/>
        </w:tabs>
        <w:rPr>
          <w:rFonts w:asciiTheme="minorHAnsi" w:eastAsia="Calibri" w:hAnsiTheme="minorHAnsi" w:cstheme="minorHAnsi"/>
          <w:sz w:val="22"/>
          <w:szCs w:val="22"/>
          <w:lang w:eastAsia="en-US"/>
        </w:rPr>
      </w:pPr>
      <w:r w:rsidRPr="00F84EAF">
        <w:rPr>
          <w:rFonts w:asciiTheme="minorHAnsi" w:eastAsia="Calibri" w:hAnsiTheme="minorHAnsi" w:cstheme="minorHAnsi"/>
          <w:sz w:val="22"/>
          <w:szCs w:val="22"/>
          <w:lang w:eastAsia="en-US"/>
        </w:rPr>
        <w:t xml:space="preserve">                                                                                                                               </w:t>
      </w:r>
      <w:r w:rsidRPr="00F84EAF">
        <w:rPr>
          <w:rFonts w:asciiTheme="minorHAnsi" w:eastAsia="Calibri" w:hAnsiTheme="minorHAnsi" w:cstheme="minorHAnsi"/>
          <w:sz w:val="22"/>
          <w:szCs w:val="22"/>
          <w:lang w:eastAsia="en-US"/>
        </w:rPr>
        <w:tab/>
        <w:t xml:space="preserve">        Firmato</w:t>
      </w:r>
    </w:p>
    <w:p w14:paraId="2E42A43F" w14:textId="77777777" w:rsidR="00F84EAF" w:rsidRPr="00F84EAF" w:rsidRDefault="00F84EAF" w:rsidP="00F84EAF">
      <w:pPr>
        <w:tabs>
          <w:tab w:val="left" w:pos="6585"/>
        </w:tabs>
        <w:rPr>
          <w:rFonts w:asciiTheme="minorHAnsi" w:eastAsia="Calibri" w:hAnsiTheme="minorHAnsi" w:cstheme="minorHAnsi"/>
          <w:sz w:val="22"/>
          <w:szCs w:val="22"/>
          <w:lang w:eastAsia="en-US"/>
        </w:rPr>
      </w:pPr>
    </w:p>
    <w:p w14:paraId="50BE4083" w14:textId="77777777" w:rsidR="00F84EAF" w:rsidRPr="00F84EAF" w:rsidRDefault="00F84EAF" w:rsidP="00F84EAF">
      <w:pPr>
        <w:rPr>
          <w:rFonts w:asciiTheme="minorHAnsi" w:hAnsiTheme="minorHAnsi" w:cstheme="minorHAnsi"/>
          <w:sz w:val="22"/>
          <w:szCs w:val="22"/>
        </w:rPr>
      </w:pPr>
    </w:p>
    <w:sectPr w:rsidR="00F84EAF" w:rsidRPr="00F84EAF" w:rsidSect="00B20EE4">
      <w:footerReference w:type="even" r:id="rId12"/>
      <w:footerReference w:type="default" r:id="rId13"/>
      <w:pgSz w:w="11907" w:h="16839" w:code="9"/>
      <w:pgMar w:top="851" w:right="1134" w:bottom="851" w:left="992" w:header="567" w:footer="113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0385550F" w14:textId="77777777" w:rsidR="007535BC" w:rsidRDefault="007535BC">
      <w:r>
        <w:separator/>
      </w:r>
    </w:p>
  </w:endnote>
  <w:endnote w:type="continuationSeparator" w:id="0">
    <w:p w14:paraId="46964CC8" w14:textId="77777777" w:rsidR="007535BC" w:rsidRDefault="007535B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NewRomanPSMT">
    <w:charset w:val="00"/>
    <w:family w:val="auto"/>
    <w:pitch w:val="default"/>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Futura Std Book">
    <w:panose1 w:val="00000000000000000000"/>
    <w:charset w:val="00"/>
    <w:family w:val="swiss"/>
    <w:notTrueType/>
    <w:pitch w:val="variable"/>
    <w:sig w:usb0="00000003" w:usb1="00000000" w:usb2="00000000" w:usb3="00000000" w:csb0="00000001" w:csb1="00000000"/>
  </w:font>
  <w:font w:name="Corbel">
    <w:panose1 w:val="020B0503020204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F">
    <w:altName w:val="Times New Roman"/>
    <w:charset w:val="00"/>
    <w:family w:val="auto"/>
    <w:pitch w:val="variable"/>
  </w:font>
  <w:font w:name="English111 Adagio BT">
    <w:altName w:val="Calibri"/>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Tms Rmn">
    <w:panose1 w:val="02020603040505020304"/>
    <w:charset w:val="00"/>
    <w:family w:val="roman"/>
    <w:notTrueType/>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66A1DA19" w14:textId="730C12AD" w:rsidR="00AF52DE" w:rsidRDefault="00031FEB">
    <w:pPr>
      <w:pStyle w:val="Pidipagina"/>
      <w:framePr w:wrap="around" w:vAnchor="text" w:hAnchor="margin" w:xAlign="center" w:y="1"/>
      <w:rPr>
        <w:rStyle w:val="Numeropagina"/>
      </w:rPr>
    </w:pPr>
    <w:r>
      <w:rPr>
        <w:rStyle w:val="Numeropagina"/>
      </w:rPr>
      <w:fldChar w:fldCharType="begin"/>
    </w:r>
    <w:r w:rsidR="00AF52DE">
      <w:rPr>
        <w:rStyle w:val="Numeropagina"/>
      </w:rPr>
      <w:instrText xml:space="preserve">PAGE  </w:instrText>
    </w:r>
    <w:r>
      <w:rPr>
        <w:rStyle w:val="Numeropagina"/>
      </w:rPr>
      <w:fldChar w:fldCharType="separate"/>
    </w:r>
    <w:r w:rsidR="00605DE5">
      <w:rPr>
        <w:rStyle w:val="Numeropagina"/>
        <w:noProof/>
      </w:rPr>
      <w:t>6</w:t>
    </w:r>
    <w:r>
      <w:rPr>
        <w:rStyle w:val="Numeropagina"/>
      </w:rPr>
      <w:fldChar w:fldCharType="end"/>
    </w:r>
  </w:p>
  <w:p w14:paraId="6A38DBDA" w14:textId="77777777" w:rsidR="00AF52DE" w:rsidRDefault="00AF52DE">
    <w:pPr>
      <w:pStyle w:val="Pidipagina"/>
    </w:pPr>
  </w:p>
  <w:p w14:paraId="055F06A6" w14:textId="77777777" w:rsidR="004208C7" w:rsidRDefault="004208C7"/>
  <w:p w14:paraId="7982F905" w14:textId="77777777" w:rsidR="004208C7" w:rsidRDefault="004208C7"/>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BCCEC0" w14:textId="77777777" w:rsidR="004208C7" w:rsidRDefault="004208C7"/>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396F0ED1" w14:textId="77777777" w:rsidR="007535BC" w:rsidRDefault="007535BC">
      <w:r>
        <w:separator/>
      </w:r>
    </w:p>
  </w:footnote>
  <w:footnote w:type="continuationSeparator" w:id="0">
    <w:p w14:paraId="110B8346" w14:textId="77777777" w:rsidR="007535BC" w:rsidRDefault="007535BC">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singleLevel"/>
    <w:tmpl w:val="00000002"/>
    <w:name w:val="WW8Num2"/>
    <w:lvl w:ilvl="0">
      <w:start w:val="1"/>
      <w:numFmt w:val="bullet"/>
      <w:lvlText w:val=""/>
      <w:lvlJc w:val="left"/>
      <w:pPr>
        <w:tabs>
          <w:tab w:val="num" w:pos="720"/>
        </w:tabs>
        <w:ind w:left="720" w:hanging="360"/>
      </w:pPr>
      <w:rPr>
        <w:rFonts w:ascii="Wingdings" w:hAnsi="Wingdings"/>
      </w:rPr>
    </w:lvl>
  </w:abstractNum>
  <w:abstractNum w:abstractNumId="1" w15:restartNumberingAfterBreak="0">
    <w:nsid w:val="00000003"/>
    <w:multiLevelType w:val="singleLevel"/>
    <w:tmpl w:val="00000003"/>
    <w:lvl w:ilvl="0">
      <w:start w:val="1"/>
      <w:numFmt w:val="bullet"/>
      <w:lvlText w:val=""/>
      <w:lvlJc w:val="left"/>
      <w:pPr>
        <w:tabs>
          <w:tab w:val="num" w:pos="644"/>
        </w:tabs>
        <w:ind w:left="644" w:hanging="360"/>
      </w:pPr>
      <w:rPr>
        <w:rFonts w:ascii="Wingdings" w:hAnsi="Wingdings"/>
      </w:rPr>
    </w:lvl>
  </w:abstractNum>
  <w:abstractNum w:abstractNumId="2" w15:restartNumberingAfterBreak="0">
    <w:nsid w:val="00000004"/>
    <w:multiLevelType w:val="singleLevel"/>
    <w:tmpl w:val="00000004"/>
    <w:name w:val="WW8Num4"/>
    <w:lvl w:ilvl="0">
      <w:start w:val="1"/>
      <w:numFmt w:val="bullet"/>
      <w:lvlText w:val=""/>
      <w:lvlJc w:val="left"/>
      <w:pPr>
        <w:tabs>
          <w:tab w:val="num" w:pos="780"/>
        </w:tabs>
        <w:ind w:left="780" w:hanging="360"/>
      </w:pPr>
      <w:rPr>
        <w:rFonts w:ascii="Symbol" w:hAnsi="Symbol"/>
      </w:rPr>
    </w:lvl>
  </w:abstractNum>
  <w:abstractNum w:abstractNumId="3" w15:restartNumberingAfterBreak="0">
    <w:nsid w:val="00000007"/>
    <w:multiLevelType w:val="singleLevel"/>
    <w:tmpl w:val="00000007"/>
    <w:name w:val="WW8Num13"/>
    <w:lvl w:ilvl="0">
      <w:numFmt w:val="bullet"/>
      <w:lvlText w:val=""/>
      <w:lvlJc w:val="left"/>
      <w:pPr>
        <w:tabs>
          <w:tab w:val="num" w:pos="0"/>
        </w:tabs>
        <w:ind w:left="720" w:hanging="360"/>
      </w:pPr>
      <w:rPr>
        <w:rFonts w:ascii="Wingdings" w:hAnsi="Wingdings" w:cs="TimesNewRomanPSMT"/>
      </w:rPr>
    </w:lvl>
  </w:abstractNum>
  <w:abstractNum w:abstractNumId="4" w15:restartNumberingAfterBreak="0">
    <w:nsid w:val="0000000C"/>
    <w:multiLevelType w:val="singleLevel"/>
    <w:tmpl w:val="0000000C"/>
    <w:name w:val="WW8Num23"/>
    <w:lvl w:ilvl="0">
      <w:start w:val="1"/>
      <w:numFmt w:val="bullet"/>
      <w:lvlText w:val=""/>
      <w:lvlJc w:val="left"/>
      <w:pPr>
        <w:tabs>
          <w:tab w:val="num" w:pos="854"/>
        </w:tabs>
        <w:ind w:left="854" w:hanging="360"/>
      </w:pPr>
      <w:rPr>
        <w:rFonts w:ascii="Wingdings" w:hAnsi="Wingdings" w:cs="Wingdings"/>
      </w:rPr>
    </w:lvl>
  </w:abstractNum>
  <w:abstractNum w:abstractNumId="5" w15:restartNumberingAfterBreak="0">
    <w:nsid w:val="0236041A"/>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6" w15:restartNumberingAfterBreak="0">
    <w:nsid w:val="04834A47"/>
    <w:multiLevelType w:val="singleLevel"/>
    <w:tmpl w:val="04100001"/>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5B40B2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8" w15:restartNumberingAfterBreak="0">
    <w:nsid w:val="06145D17"/>
    <w:multiLevelType w:val="hybridMultilevel"/>
    <w:tmpl w:val="FD10D578"/>
    <w:lvl w:ilvl="0" w:tplc="D304BDC8">
      <w:start w:val="1"/>
      <w:numFmt w:val="decimal"/>
      <w:lvlText w:val="%1)"/>
      <w:lvlJc w:val="left"/>
      <w:pPr>
        <w:ind w:left="883" w:hanging="348"/>
      </w:pPr>
      <w:rPr>
        <w:rFonts w:ascii="Arial" w:eastAsia="Arial" w:hAnsi="Arial" w:cs="Arial" w:hint="default"/>
        <w:w w:val="91"/>
        <w:sz w:val="24"/>
        <w:szCs w:val="24"/>
        <w:lang w:val="it-IT" w:eastAsia="it-IT" w:bidi="it-IT"/>
      </w:rPr>
    </w:lvl>
    <w:lvl w:ilvl="1" w:tplc="1C1E1E6E">
      <w:numFmt w:val="bullet"/>
      <w:lvlText w:val="•"/>
      <w:lvlJc w:val="left"/>
      <w:pPr>
        <w:ind w:left="1836" w:hanging="348"/>
      </w:pPr>
      <w:rPr>
        <w:rFonts w:hint="default"/>
        <w:lang w:val="it-IT" w:eastAsia="it-IT" w:bidi="it-IT"/>
      </w:rPr>
    </w:lvl>
    <w:lvl w:ilvl="2" w:tplc="C0180880">
      <w:numFmt w:val="bullet"/>
      <w:lvlText w:val="•"/>
      <w:lvlJc w:val="left"/>
      <w:pPr>
        <w:ind w:left="2793" w:hanging="348"/>
      </w:pPr>
      <w:rPr>
        <w:rFonts w:hint="default"/>
        <w:lang w:val="it-IT" w:eastAsia="it-IT" w:bidi="it-IT"/>
      </w:rPr>
    </w:lvl>
    <w:lvl w:ilvl="3" w:tplc="696A7446">
      <w:numFmt w:val="bullet"/>
      <w:lvlText w:val="•"/>
      <w:lvlJc w:val="left"/>
      <w:pPr>
        <w:ind w:left="3749" w:hanging="348"/>
      </w:pPr>
      <w:rPr>
        <w:rFonts w:hint="default"/>
        <w:lang w:val="it-IT" w:eastAsia="it-IT" w:bidi="it-IT"/>
      </w:rPr>
    </w:lvl>
    <w:lvl w:ilvl="4" w:tplc="30B4D4A0">
      <w:numFmt w:val="bullet"/>
      <w:lvlText w:val="•"/>
      <w:lvlJc w:val="left"/>
      <w:pPr>
        <w:ind w:left="4706" w:hanging="348"/>
      </w:pPr>
      <w:rPr>
        <w:rFonts w:hint="default"/>
        <w:lang w:val="it-IT" w:eastAsia="it-IT" w:bidi="it-IT"/>
      </w:rPr>
    </w:lvl>
    <w:lvl w:ilvl="5" w:tplc="79CE6458">
      <w:numFmt w:val="bullet"/>
      <w:lvlText w:val="•"/>
      <w:lvlJc w:val="left"/>
      <w:pPr>
        <w:ind w:left="5663" w:hanging="348"/>
      </w:pPr>
      <w:rPr>
        <w:rFonts w:hint="default"/>
        <w:lang w:val="it-IT" w:eastAsia="it-IT" w:bidi="it-IT"/>
      </w:rPr>
    </w:lvl>
    <w:lvl w:ilvl="6" w:tplc="E93A0F4A">
      <w:numFmt w:val="bullet"/>
      <w:lvlText w:val="•"/>
      <w:lvlJc w:val="left"/>
      <w:pPr>
        <w:ind w:left="6619" w:hanging="348"/>
      </w:pPr>
      <w:rPr>
        <w:rFonts w:hint="default"/>
        <w:lang w:val="it-IT" w:eastAsia="it-IT" w:bidi="it-IT"/>
      </w:rPr>
    </w:lvl>
    <w:lvl w:ilvl="7" w:tplc="10F60CB2">
      <w:numFmt w:val="bullet"/>
      <w:lvlText w:val="•"/>
      <w:lvlJc w:val="left"/>
      <w:pPr>
        <w:ind w:left="7576" w:hanging="348"/>
      </w:pPr>
      <w:rPr>
        <w:rFonts w:hint="default"/>
        <w:lang w:val="it-IT" w:eastAsia="it-IT" w:bidi="it-IT"/>
      </w:rPr>
    </w:lvl>
    <w:lvl w:ilvl="8" w:tplc="77D6C618">
      <w:numFmt w:val="bullet"/>
      <w:lvlText w:val="•"/>
      <w:lvlJc w:val="left"/>
      <w:pPr>
        <w:ind w:left="8533" w:hanging="348"/>
      </w:pPr>
      <w:rPr>
        <w:rFonts w:hint="default"/>
        <w:lang w:val="it-IT" w:eastAsia="it-IT" w:bidi="it-IT"/>
      </w:rPr>
    </w:lvl>
  </w:abstractNum>
  <w:abstractNum w:abstractNumId="9" w15:restartNumberingAfterBreak="0">
    <w:nsid w:val="098B5575"/>
    <w:multiLevelType w:val="hybridMultilevel"/>
    <w:tmpl w:val="58AC23F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0" w15:restartNumberingAfterBreak="0">
    <w:nsid w:val="116D3D31"/>
    <w:multiLevelType w:val="hybridMultilevel"/>
    <w:tmpl w:val="8EF6EBA6"/>
    <w:lvl w:ilvl="0" w:tplc="04100001">
      <w:start w:val="1"/>
      <w:numFmt w:val="bullet"/>
      <w:lvlText w:val=""/>
      <w:lvlJc w:val="left"/>
      <w:pPr>
        <w:ind w:left="1080" w:hanging="360"/>
      </w:pPr>
      <w:rPr>
        <w:rFonts w:ascii="Symbol" w:hAnsi="Symbol" w:hint="default"/>
      </w:rPr>
    </w:lvl>
    <w:lvl w:ilvl="1" w:tplc="04100003" w:tentative="1">
      <w:start w:val="1"/>
      <w:numFmt w:val="bullet"/>
      <w:lvlText w:val="o"/>
      <w:lvlJc w:val="left"/>
      <w:pPr>
        <w:ind w:left="1800" w:hanging="360"/>
      </w:pPr>
      <w:rPr>
        <w:rFonts w:ascii="Courier New" w:hAnsi="Courier New" w:cs="Courier New" w:hint="default"/>
      </w:rPr>
    </w:lvl>
    <w:lvl w:ilvl="2" w:tplc="04100005" w:tentative="1">
      <w:start w:val="1"/>
      <w:numFmt w:val="bullet"/>
      <w:lvlText w:val=""/>
      <w:lvlJc w:val="left"/>
      <w:pPr>
        <w:ind w:left="2520" w:hanging="360"/>
      </w:pPr>
      <w:rPr>
        <w:rFonts w:ascii="Wingdings" w:hAnsi="Wingdings" w:hint="default"/>
      </w:rPr>
    </w:lvl>
    <w:lvl w:ilvl="3" w:tplc="04100001" w:tentative="1">
      <w:start w:val="1"/>
      <w:numFmt w:val="bullet"/>
      <w:lvlText w:val=""/>
      <w:lvlJc w:val="left"/>
      <w:pPr>
        <w:ind w:left="3240" w:hanging="360"/>
      </w:pPr>
      <w:rPr>
        <w:rFonts w:ascii="Symbol" w:hAnsi="Symbol" w:hint="default"/>
      </w:rPr>
    </w:lvl>
    <w:lvl w:ilvl="4" w:tplc="04100003" w:tentative="1">
      <w:start w:val="1"/>
      <w:numFmt w:val="bullet"/>
      <w:lvlText w:val="o"/>
      <w:lvlJc w:val="left"/>
      <w:pPr>
        <w:ind w:left="3960" w:hanging="360"/>
      </w:pPr>
      <w:rPr>
        <w:rFonts w:ascii="Courier New" w:hAnsi="Courier New" w:cs="Courier New" w:hint="default"/>
      </w:rPr>
    </w:lvl>
    <w:lvl w:ilvl="5" w:tplc="04100005" w:tentative="1">
      <w:start w:val="1"/>
      <w:numFmt w:val="bullet"/>
      <w:lvlText w:val=""/>
      <w:lvlJc w:val="left"/>
      <w:pPr>
        <w:ind w:left="4680" w:hanging="360"/>
      </w:pPr>
      <w:rPr>
        <w:rFonts w:ascii="Wingdings" w:hAnsi="Wingdings" w:hint="default"/>
      </w:rPr>
    </w:lvl>
    <w:lvl w:ilvl="6" w:tplc="04100001" w:tentative="1">
      <w:start w:val="1"/>
      <w:numFmt w:val="bullet"/>
      <w:lvlText w:val=""/>
      <w:lvlJc w:val="left"/>
      <w:pPr>
        <w:ind w:left="5400" w:hanging="360"/>
      </w:pPr>
      <w:rPr>
        <w:rFonts w:ascii="Symbol" w:hAnsi="Symbol" w:hint="default"/>
      </w:rPr>
    </w:lvl>
    <w:lvl w:ilvl="7" w:tplc="04100003" w:tentative="1">
      <w:start w:val="1"/>
      <w:numFmt w:val="bullet"/>
      <w:lvlText w:val="o"/>
      <w:lvlJc w:val="left"/>
      <w:pPr>
        <w:ind w:left="6120" w:hanging="360"/>
      </w:pPr>
      <w:rPr>
        <w:rFonts w:ascii="Courier New" w:hAnsi="Courier New" w:cs="Courier New" w:hint="default"/>
      </w:rPr>
    </w:lvl>
    <w:lvl w:ilvl="8" w:tplc="04100005" w:tentative="1">
      <w:start w:val="1"/>
      <w:numFmt w:val="bullet"/>
      <w:lvlText w:val=""/>
      <w:lvlJc w:val="left"/>
      <w:pPr>
        <w:ind w:left="6840" w:hanging="360"/>
      </w:pPr>
      <w:rPr>
        <w:rFonts w:ascii="Wingdings" w:hAnsi="Wingdings" w:hint="default"/>
      </w:rPr>
    </w:lvl>
  </w:abstractNum>
  <w:abstractNum w:abstractNumId="11" w15:restartNumberingAfterBreak="0">
    <w:nsid w:val="12A31E60"/>
    <w:multiLevelType w:val="hybridMultilevel"/>
    <w:tmpl w:val="22D6B388"/>
    <w:lvl w:ilvl="0" w:tplc="F69C3FC4">
      <w:start w:val="1"/>
      <w:numFmt w:val="bullet"/>
      <w:lvlText w:val="•"/>
      <w:lvlJc w:val="left"/>
      <w:pPr>
        <w:tabs>
          <w:tab w:val="num" w:pos="720"/>
        </w:tabs>
        <w:ind w:left="720" w:hanging="360"/>
      </w:pPr>
      <w:rPr>
        <w:rFonts w:ascii="Arial" w:hAnsi="Arial" w:hint="default"/>
      </w:rPr>
    </w:lvl>
    <w:lvl w:ilvl="1" w:tplc="9ECA14C2">
      <w:start w:val="1"/>
      <w:numFmt w:val="bullet"/>
      <w:lvlText w:val="•"/>
      <w:lvlJc w:val="left"/>
      <w:pPr>
        <w:tabs>
          <w:tab w:val="num" w:pos="1440"/>
        </w:tabs>
        <w:ind w:left="1440" w:hanging="360"/>
      </w:pPr>
      <w:rPr>
        <w:rFonts w:ascii="Arial" w:hAnsi="Arial" w:hint="default"/>
      </w:rPr>
    </w:lvl>
    <w:lvl w:ilvl="2" w:tplc="AF98DC7C" w:tentative="1">
      <w:start w:val="1"/>
      <w:numFmt w:val="bullet"/>
      <w:lvlText w:val="•"/>
      <w:lvlJc w:val="left"/>
      <w:pPr>
        <w:tabs>
          <w:tab w:val="num" w:pos="2160"/>
        </w:tabs>
        <w:ind w:left="2160" w:hanging="360"/>
      </w:pPr>
      <w:rPr>
        <w:rFonts w:ascii="Arial" w:hAnsi="Arial" w:hint="default"/>
      </w:rPr>
    </w:lvl>
    <w:lvl w:ilvl="3" w:tplc="02FAA492" w:tentative="1">
      <w:start w:val="1"/>
      <w:numFmt w:val="bullet"/>
      <w:lvlText w:val="•"/>
      <w:lvlJc w:val="left"/>
      <w:pPr>
        <w:tabs>
          <w:tab w:val="num" w:pos="2880"/>
        </w:tabs>
        <w:ind w:left="2880" w:hanging="360"/>
      </w:pPr>
      <w:rPr>
        <w:rFonts w:ascii="Arial" w:hAnsi="Arial" w:hint="default"/>
      </w:rPr>
    </w:lvl>
    <w:lvl w:ilvl="4" w:tplc="1B96A646" w:tentative="1">
      <w:start w:val="1"/>
      <w:numFmt w:val="bullet"/>
      <w:lvlText w:val="•"/>
      <w:lvlJc w:val="left"/>
      <w:pPr>
        <w:tabs>
          <w:tab w:val="num" w:pos="3600"/>
        </w:tabs>
        <w:ind w:left="3600" w:hanging="360"/>
      </w:pPr>
      <w:rPr>
        <w:rFonts w:ascii="Arial" w:hAnsi="Arial" w:hint="default"/>
      </w:rPr>
    </w:lvl>
    <w:lvl w:ilvl="5" w:tplc="6DD85F50" w:tentative="1">
      <w:start w:val="1"/>
      <w:numFmt w:val="bullet"/>
      <w:lvlText w:val="•"/>
      <w:lvlJc w:val="left"/>
      <w:pPr>
        <w:tabs>
          <w:tab w:val="num" w:pos="4320"/>
        </w:tabs>
        <w:ind w:left="4320" w:hanging="360"/>
      </w:pPr>
      <w:rPr>
        <w:rFonts w:ascii="Arial" w:hAnsi="Arial" w:hint="default"/>
      </w:rPr>
    </w:lvl>
    <w:lvl w:ilvl="6" w:tplc="197E5A3A" w:tentative="1">
      <w:start w:val="1"/>
      <w:numFmt w:val="bullet"/>
      <w:lvlText w:val="•"/>
      <w:lvlJc w:val="left"/>
      <w:pPr>
        <w:tabs>
          <w:tab w:val="num" w:pos="5040"/>
        </w:tabs>
        <w:ind w:left="5040" w:hanging="360"/>
      </w:pPr>
      <w:rPr>
        <w:rFonts w:ascii="Arial" w:hAnsi="Arial" w:hint="default"/>
      </w:rPr>
    </w:lvl>
    <w:lvl w:ilvl="7" w:tplc="E8CEE688" w:tentative="1">
      <w:start w:val="1"/>
      <w:numFmt w:val="bullet"/>
      <w:lvlText w:val="•"/>
      <w:lvlJc w:val="left"/>
      <w:pPr>
        <w:tabs>
          <w:tab w:val="num" w:pos="5760"/>
        </w:tabs>
        <w:ind w:left="5760" w:hanging="360"/>
      </w:pPr>
      <w:rPr>
        <w:rFonts w:ascii="Arial" w:hAnsi="Arial" w:hint="default"/>
      </w:rPr>
    </w:lvl>
    <w:lvl w:ilvl="8" w:tplc="6E2E53DE" w:tentative="1">
      <w:start w:val="1"/>
      <w:numFmt w:val="bullet"/>
      <w:lvlText w:val="•"/>
      <w:lvlJc w:val="left"/>
      <w:pPr>
        <w:tabs>
          <w:tab w:val="num" w:pos="6480"/>
        </w:tabs>
        <w:ind w:left="6480" w:hanging="360"/>
      </w:pPr>
      <w:rPr>
        <w:rFonts w:ascii="Arial" w:hAnsi="Arial" w:hint="default"/>
      </w:rPr>
    </w:lvl>
  </w:abstractNum>
  <w:abstractNum w:abstractNumId="12" w15:restartNumberingAfterBreak="0">
    <w:nsid w:val="1F0D7895"/>
    <w:multiLevelType w:val="hybridMultilevel"/>
    <w:tmpl w:val="11C2885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3" w15:restartNumberingAfterBreak="0">
    <w:nsid w:val="213814AE"/>
    <w:multiLevelType w:val="hybridMultilevel"/>
    <w:tmpl w:val="63E846EC"/>
    <w:lvl w:ilvl="0" w:tplc="69BAA1EC">
      <w:start w:val="1"/>
      <w:numFmt w:val="upp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4" w15:restartNumberingAfterBreak="0">
    <w:nsid w:val="22931EDF"/>
    <w:multiLevelType w:val="hybridMultilevel"/>
    <w:tmpl w:val="923EF2EE"/>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02682D"/>
    <w:multiLevelType w:val="hybridMultilevel"/>
    <w:tmpl w:val="8D50A57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6" w15:restartNumberingAfterBreak="0">
    <w:nsid w:val="28C951DE"/>
    <w:multiLevelType w:val="hybridMultilevel"/>
    <w:tmpl w:val="F5901814"/>
    <w:lvl w:ilvl="0" w:tplc="154A1CEC">
      <w:start w:val="1"/>
      <w:numFmt w:val="decimal"/>
      <w:lvlText w:val="%1)"/>
      <w:lvlJc w:val="left"/>
      <w:pPr>
        <w:ind w:left="720" w:hanging="360"/>
      </w:pPr>
      <w:rPr>
        <w:rFonts w:eastAsia="Arial" w:cs="Arial"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17" w15:restartNumberingAfterBreak="0">
    <w:nsid w:val="2BAF1312"/>
    <w:multiLevelType w:val="hybridMultilevel"/>
    <w:tmpl w:val="B3126792"/>
    <w:lvl w:ilvl="0" w:tplc="A4C212AA">
      <w:start w:val="1"/>
      <w:numFmt w:val="bullet"/>
      <w:lvlText w:val="•"/>
      <w:lvlJc w:val="left"/>
      <w:pPr>
        <w:tabs>
          <w:tab w:val="num" w:pos="720"/>
        </w:tabs>
        <w:ind w:left="720" w:hanging="360"/>
      </w:pPr>
      <w:rPr>
        <w:rFonts w:ascii="Arial" w:hAnsi="Arial" w:hint="default"/>
      </w:rPr>
    </w:lvl>
    <w:lvl w:ilvl="1" w:tplc="4DE0E4AE">
      <w:start w:val="1"/>
      <w:numFmt w:val="bullet"/>
      <w:lvlText w:val="•"/>
      <w:lvlJc w:val="left"/>
      <w:pPr>
        <w:tabs>
          <w:tab w:val="num" w:pos="1440"/>
        </w:tabs>
        <w:ind w:left="1440" w:hanging="360"/>
      </w:pPr>
      <w:rPr>
        <w:rFonts w:ascii="Arial" w:hAnsi="Arial" w:hint="default"/>
      </w:rPr>
    </w:lvl>
    <w:lvl w:ilvl="2" w:tplc="80EA25D8" w:tentative="1">
      <w:start w:val="1"/>
      <w:numFmt w:val="bullet"/>
      <w:lvlText w:val="•"/>
      <w:lvlJc w:val="left"/>
      <w:pPr>
        <w:tabs>
          <w:tab w:val="num" w:pos="2160"/>
        </w:tabs>
        <w:ind w:left="2160" w:hanging="360"/>
      </w:pPr>
      <w:rPr>
        <w:rFonts w:ascii="Arial" w:hAnsi="Arial" w:hint="default"/>
      </w:rPr>
    </w:lvl>
    <w:lvl w:ilvl="3" w:tplc="53A44BC4" w:tentative="1">
      <w:start w:val="1"/>
      <w:numFmt w:val="bullet"/>
      <w:lvlText w:val="•"/>
      <w:lvlJc w:val="left"/>
      <w:pPr>
        <w:tabs>
          <w:tab w:val="num" w:pos="2880"/>
        </w:tabs>
        <w:ind w:left="2880" w:hanging="360"/>
      </w:pPr>
      <w:rPr>
        <w:rFonts w:ascii="Arial" w:hAnsi="Arial" w:hint="default"/>
      </w:rPr>
    </w:lvl>
    <w:lvl w:ilvl="4" w:tplc="2634135A" w:tentative="1">
      <w:start w:val="1"/>
      <w:numFmt w:val="bullet"/>
      <w:lvlText w:val="•"/>
      <w:lvlJc w:val="left"/>
      <w:pPr>
        <w:tabs>
          <w:tab w:val="num" w:pos="3600"/>
        </w:tabs>
        <w:ind w:left="3600" w:hanging="360"/>
      </w:pPr>
      <w:rPr>
        <w:rFonts w:ascii="Arial" w:hAnsi="Arial" w:hint="default"/>
      </w:rPr>
    </w:lvl>
    <w:lvl w:ilvl="5" w:tplc="C7245056" w:tentative="1">
      <w:start w:val="1"/>
      <w:numFmt w:val="bullet"/>
      <w:lvlText w:val="•"/>
      <w:lvlJc w:val="left"/>
      <w:pPr>
        <w:tabs>
          <w:tab w:val="num" w:pos="4320"/>
        </w:tabs>
        <w:ind w:left="4320" w:hanging="360"/>
      </w:pPr>
      <w:rPr>
        <w:rFonts w:ascii="Arial" w:hAnsi="Arial" w:hint="default"/>
      </w:rPr>
    </w:lvl>
    <w:lvl w:ilvl="6" w:tplc="49CA51B2" w:tentative="1">
      <w:start w:val="1"/>
      <w:numFmt w:val="bullet"/>
      <w:lvlText w:val="•"/>
      <w:lvlJc w:val="left"/>
      <w:pPr>
        <w:tabs>
          <w:tab w:val="num" w:pos="5040"/>
        </w:tabs>
        <w:ind w:left="5040" w:hanging="360"/>
      </w:pPr>
      <w:rPr>
        <w:rFonts w:ascii="Arial" w:hAnsi="Arial" w:hint="default"/>
      </w:rPr>
    </w:lvl>
    <w:lvl w:ilvl="7" w:tplc="6ACC997C" w:tentative="1">
      <w:start w:val="1"/>
      <w:numFmt w:val="bullet"/>
      <w:lvlText w:val="•"/>
      <w:lvlJc w:val="left"/>
      <w:pPr>
        <w:tabs>
          <w:tab w:val="num" w:pos="5760"/>
        </w:tabs>
        <w:ind w:left="5760" w:hanging="360"/>
      </w:pPr>
      <w:rPr>
        <w:rFonts w:ascii="Arial" w:hAnsi="Arial" w:hint="default"/>
      </w:rPr>
    </w:lvl>
    <w:lvl w:ilvl="8" w:tplc="C0DC4EE6" w:tentative="1">
      <w:start w:val="1"/>
      <w:numFmt w:val="bullet"/>
      <w:lvlText w:val="•"/>
      <w:lvlJc w:val="left"/>
      <w:pPr>
        <w:tabs>
          <w:tab w:val="num" w:pos="6480"/>
        </w:tabs>
        <w:ind w:left="6480" w:hanging="360"/>
      </w:pPr>
      <w:rPr>
        <w:rFonts w:ascii="Arial" w:hAnsi="Arial" w:hint="default"/>
      </w:rPr>
    </w:lvl>
  </w:abstractNum>
  <w:abstractNum w:abstractNumId="18" w15:restartNumberingAfterBreak="0">
    <w:nsid w:val="2D64183B"/>
    <w:multiLevelType w:val="hybridMultilevel"/>
    <w:tmpl w:val="A9B0593A"/>
    <w:lvl w:ilvl="0" w:tplc="04100001">
      <w:start w:val="1"/>
      <w:numFmt w:val="bullet"/>
      <w:lvlText w:val=""/>
      <w:lvlJc w:val="left"/>
      <w:pPr>
        <w:tabs>
          <w:tab w:val="num" w:pos="720"/>
        </w:tabs>
        <w:ind w:left="720" w:hanging="360"/>
      </w:pPr>
      <w:rPr>
        <w:rFonts w:ascii="Symbol" w:hAnsi="Symbol" w:hint="default"/>
      </w:rPr>
    </w:lvl>
    <w:lvl w:ilvl="1" w:tplc="04100003" w:tentative="1">
      <w:start w:val="1"/>
      <w:numFmt w:val="bullet"/>
      <w:lvlText w:val="o"/>
      <w:lvlJc w:val="left"/>
      <w:pPr>
        <w:tabs>
          <w:tab w:val="num" w:pos="1440"/>
        </w:tabs>
        <w:ind w:left="1440" w:hanging="360"/>
      </w:pPr>
      <w:rPr>
        <w:rFonts w:ascii="Courier New" w:hAnsi="Courier New" w:hint="default"/>
      </w:rPr>
    </w:lvl>
    <w:lvl w:ilvl="2" w:tplc="04100005" w:tentative="1">
      <w:start w:val="1"/>
      <w:numFmt w:val="bullet"/>
      <w:lvlText w:val=""/>
      <w:lvlJc w:val="left"/>
      <w:pPr>
        <w:tabs>
          <w:tab w:val="num" w:pos="2160"/>
        </w:tabs>
        <w:ind w:left="2160" w:hanging="360"/>
      </w:pPr>
      <w:rPr>
        <w:rFonts w:ascii="Wingdings" w:hAnsi="Wingdings" w:hint="default"/>
      </w:rPr>
    </w:lvl>
    <w:lvl w:ilvl="3" w:tplc="04100001" w:tentative="1">
      <w:start w:val="1"/>
      <w:numFmt w:val="bullet"/>
      <w:lvlText w:val=""/>
      <w:lvlJc w:val="left"/>
      <w:pPr>
        <w:tabs>
          <w:tab w:val="num" w:pos="2880"/>
        </w:tabs>
        <w:ind w:left="2880" w:hanging="360"/>
      </w:pPr>
      <w:rPr>
        <w:rFonts w:ascii="Symbol" w:hAnsi="Symbol" w:hint="default"/>
      </w:rPr>
    </w:lvl>
    <w:lvl w:ilvl="4" w:tplc="04100003" w:tentative="1">
      <w:start w:val="1"/>
      <w:numFmt w:val="bullet"/>
      <w:lvlText w:val="o"/>
      <w:lvlJc w:val="left"/>
      <w:pPr>
        <w:tabs>
          <w:tab w:val="num" w:pos="3600"/>
        </w:tabs>
        <w:ind w:left="3600" w:hanging="360"/>
      </w:pPr>
      <w:rPr>
        <w:rFonts w:ascii="Courier New" w:hAnsi="Courier New" w:hint="default"/>
      </w:rPr>
    </w:lvl>
    <w:lvl w:ilvl="5" w:tplc="04100005" w:tentative="1">
      <w:start w:val="1"/>
      <w:numFmt w:val="bullet"/>
      <w:lvlText w:val=""/>
      <w:lvlJc w:val="left"/>
      <w:pPr>
        <w:tabs>
          <w:tab w:val="num" w:pos="4320"/>
        </w:tabs>
        <w:ind w:left="4320" w:hanging="360"/>
      </w:pPr>
      <w:rPr>
        <w:rFonts w:ascii="Wingdings" w:hAnsi="Wingdings" w:hint="default"/>
      </w:rPr>
    </w:lvl>
    <w:lvl w:ilvl="6" w:tplc="04100001" w:tentative="1">
      <w:start w:val="1"/>
      <w:numFmt w:val="bullet"/>
      <w:lvlText w:val=""/>
      <w:lvlJc w:val="left"/>
      <w:pPr>
        <w:tabs>
          <w:tab w:val="num" w:pos="5040"/>
        </w:tabs>
        <w:ind w:left="5040" w:hanging="360"/>
      </w:pPr>
      <w:rPr>
        <w:rFonts w:ascii="Symbol" w:hAnsi="Symbol" w:hint="default"/>
      </w:rPr>
    </w:lvl>
    <w:lvl w:ilvl="7" w:tplc="04100003" w:tentative="1">
      <w:start w:val="1"/>
      <w:numFmt w:val="bullet"/>
      <w:lvlText w:val="o"/>
      <w:lvlJc w:val="left"/>
      <w:pPr>
        <w:tabs>
          <w:tab w:val="num" w:pos="5760"/>
        </w:tabs>
        <w:ind w:left="5760" w:hanging="360"/>
      </w:pPr>
      <w:rPr>
        <w:rFonts w:ascii="Courier New" w:hAnsi="Courier New" w:hint="default"/>
      </w:rPr>
    </w:lvl>
    <w:lvl w:ilvl="8" w:tplc="0410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FE34E5E"/>
    <w:multiLevelType w:val="hybridMultilevel"/>
    <w:tmpl w:val="2EDE4AAC"/>
    <w:lvl w:ilvl="0" w:tplc="04100017">
      <w:start w:val="1"/>
      <w:numFmt w:val="lowerLetter"/>
      <w:lvlText w:val="%1)"/>
      <w:lvlJc w:val="left"/>
      <w:pPr>
        <w:ind w:left="720" w:hanging="360"/>
      </w:pPr>
    </w:lvl>
    <w:lvl w:ilvl="1" w:tplc="04100019">
      <w:start w:val="1"/>
      <w:numFmt w:val="lowerLetter"/>
      <w:lvlText w:val="%2."/>
      <w:lvlJc w:val="left"/>
      <w:pPr>
        <w:ind w:left="1440" w:hanging="360"/>
      </w:pPr>
    </w:lvl>
    <w:lvl w:ilvl="2" w:tplc="0410001B">
      <w:start w:val="1"/>
      <w:numFmt w:val="lowerRoman"/>
      <w:lvlText w:val="%3."/>
      <w:lvlJc w:val="right"/>
      <w:pPr>
        <w:ind w:left="2160" w:hanging="180"/>
      </w:pPr>
    </w:lvl>
    <w:lvl w:ilvl="3" w:tplc="0410000F">
      <w:start w:val="1"/>
      <w:numFmt w:val="decimal"/>
      <w:lvlText w:val="%4."/>
      <w:lvlJc w:val="left"/>
      <w:pPr>
        <w:ind w:left="2880" w:hanging="360"/>
      </w:pPr>
    </w:lvl>
    <w:lvl w:ilvl="4" w:tplc="04100019">
      <w:start w:val="1"/>
      <w:numFmt w:val="lowerLetter"/>
      <w:lvlText w:val="%5."/>
      <w:lvlJc w:val="left"/>
      <w:pPr>
        <w:ind w:left="3600" w:hanging="360"/>
      </w:pPr>
    </w:lvl>
    <w:lvl w:ilvl="5" w:tplc="0410001B">
      <w:start w:val="1"/>
      <w:numFmt w:val="lowerRoman"/>
      <w:lvlText w:val="%6."/>
      <w:lvlJc w:val="right"/>
      <w:pPr>
        <w:ind w:left="4320" w:hanging="180"/>
      </w:pPr>
    </w:lvl>
    <w:lvl w:ilvl="6" w:tplc="0410000F">
      <w:start w:val="1"/>
      <w:numFmt w:val="decimal"/>
      <w:lvlText w:val="%7."/>
      <w:lvlJc w:val="left"/>
      <w:pPr>
        <w:ind w:left="5040" w:hanging="360"/>
      </w:pPr>
    </w:lvl>
    <w:lvl w:ilvl="7" w:tplc="04100019">
      <w:start w:val="1"/>
      <w:numFmt w:val="lowerLetter"/>
      <w:lvlText w:val="%8."/>
      <w:lvlJc w:val="left"/>
      <w:pPr>
        <w:ind w:left="5760" w:hanging="360"/>
      </w:pPr>
    </w:lvl>
    <w:lvl w:ilvl="8" w:tplc="0410001B">
      <w:start w:val="1"/>
      <w:numFmt w:val="lowerRoman"/>
      <w:lvlText w:val="%9."/>
      <w:lvlJc w:val="right"/>
      <w:pPr>
        <w:ind w:left="6480" w:hanging="180"/>
      </w:pPr>
    </w:lvl>
  </w:abstractNum>
  <w:abstractNum w:abstractNumId="20" w15:restartNumberingAfterBreak="0">
    <w:nsid w:val="3AE65881"/>
    <w:multiLevelType w:val="singleLevel"/>
    <w:tmpl w:val="7D8E1796"/>
    <w:lvl w:ilvl="0">
      <w:start w:val="1"/>
      <w:numFmt w:val="decimal"/>
      <w:lvlText w:val="%1."/>
      <w:lvlJc w:val="left"/>
      <w:pPr>
        <w:tabs>
          <w:tab w:val="num" w:pos="360"/>
        </w:tabs>
        <w:ind w:left="360" w:hanging="360"/>
      </w:pPr>
      <w:rPr>
        <w:rFonts w:hint="default"/>
      </w:rPr>
    </w:lvl>
  </w:abstractNum>
  <w:abstractNum w:abstractNumId="21" w15:restartNumberingAfterBreak="0">
    <w:nsid w:val="466713AC"/>
    <w:multiLevelType w:val="hybridMultilevel"/>
    <w:tmpl w:val="F4785D66"/>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2" w15:restartNumberingAfterBreak="0">
    <w:nsid w:val="478037A5"/>
    <w:multiLevelType w:val="hybridMultilevel"/>
    <w:tmpl w:val="0E06528A"/>
    <w:lvl w:ilvl="0" w:tplc="FA6A6860">
      <w:numFmt w:val="bullet"/>
      <w:lvlText w:val="-"/>
      <w:lvlJc w:val="left"/>
      <w:pPr>
        <w:ind w:left="456" w:hanging="118"/>
      </w:pPr>
      <w:rPr>
        <w:rFonts w:ascii="Calibri" w:eastAsia="Calibri" w:hAnsi="Calibri" w:cs="Calibri" w:hint="default"/>
        <w:w w:val="100"/>
        <w:sz w:val="22"/>
        <w:szCs w:val="22"/>
      </w:rPr>
    </w:lvl>
    <w:lvl w:ilvl="1" w:tplc="B59EDEEE">
      <w:numFmt w:val="bullet"/>
      <w:lvlText w:val="•"/>
      <w:lvlJc w:val="left"/>
      <w:pPr>
        <w:ind w:left="1432" w:hanging="118"/>
      </w:pPr>
    </w:lvl>
    <w:lvl w:ilvl="2" w:tplc="15A6CE6C">
      <w:numFmt w:val="bullet"/>
      <w:lvlText w:val="•"/>
      <w:lvlJc w:val="left"/>
      <w:pPr>
        <w:ind w:left="2404" w:hanging="118"/>
      </w:pPr>
    </w:lvl>
    <w:lvl w:ilvl="3" w:tplc="9A8C6AFA">
      <w:numFmt w:val="bullet"/>
      <w:lvlText w:val="•"/>
      <w:lvlJc w:val="left"/>
      <w:pPr>
        <w:ind w:left="3376" w:hanging="118"/>
      </w:pPr>
    </w:lvl>
    <w:lvl w:ilvl="4" w:tplc="8820D3B0">
      <w:numFmt w:val="bullet"/>
      <w:lvlText w:val="•"/>
      <w:lvlJc w:val="left"/>
      <w:pPr>
        <w:ind w:left="4348" w:hanging="118"/>
      </w:pPr>
    </w:lvl>
    <w:lvl w:ilvl="5" w:tplc="AB7AF9C8">
      <w:numFmt w:val="bullet"/>
      <w:lvlText w:val="•"/>
      <w:lvlJc w:val="left"/>
      <w:pPr>
        <w:ind w:left="5320" w:hanging="118"/>
      </w:pPr>
    </w:lvl>
    <w:lvl w:ilvl="6" w:tplc="02EA14B8">
      <w:numFmt w:val="bullet"/>
      <w:lvlText w:val="•"/>
      <w:lvlJc w:val="left"/>
      <w:pPr>
        <w:ind w:left="6292" w:hanging="118"/>
      </w:pPr>
    </w:lvl>
    <w:lvl w:ilvl="7" w:tplc="40AC98B6">
      <w:numFmt w:val="bullet"/>
      <w:lvlText w:val="•"/>
      <w:lvlJc w:val="left"/>
      <w:pPr>
        <w:ind w:left="7264" w:hanging="118"/>
      </w:pPr>
    </w:lvl>
    <w:lvl w:ilvl="8" w:tplc="1F44C328">
      <w:numFmt w:val="bullet"/>
      <w:lvlText w:val="•"/>
      <w:lvlJc w:val="left"/>
      <w:pPr>
        <w:ind w:left="8236" w:hanging="118"/>
      </w:pPr>
    </w:lvl>
  </w:abstractNum>
  <w:abstractNum w:abstractNumId="23" w15:restartNumberingAfterBreak="0">
    <w:nsid w:val="47EF693B"/>
    <w:multiLevelType w:val="hybridMultilevel"/>
    <w:tmpl w:val="963CE0A0"/>
    <w:lvl w:ilvl="0" w:tplc="B4D836E2">
      <w:start w:val="1"/>
      <w:numFmt w:val="bullet"/>
      <w:lvlText w:val="-"/>
      <w:lvlJc w:val="left"/>
      <w:pPr>
        <w:ind w:left="1068" w:hanging="360"/>
      </w:pPr>
      <w:rPr>
        <w:rFonts w:ascii="Calibri" w:hAnsi="Calibri"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4" w15:restartNumberingAfterBreak="0">
    <w:nsid w:val="4E235788"/>
    <w:multiLevelType w:val="hybridMultilevel"/>
    <w:tmpl w:val="A40CCDBC"/>
    <w:lvl w:ilvl="0" w:tplc="04100001">
      <w:start w:val="1"/>
      <w:numFmt w:val="bullet"/>
      <w:lvlText w:val=""/>
      <w:lvlJc w:val="left"/>
      <w:pPr>
        <w:ind w:left="1068" w:hanging="360"/>
      </w:pPr>
      <w:rPr>
        <w:rFonts w:ascii="Symbol" w:hAnsi="Symbol" w:hint="default"/>
      </w:rPr>
    </w:lvl>
    <w:lvl w:ilvl="1" w:tplc="04100003" w:tentative="1">
      <w:start w:val="1"/>
      <w:numFmt w:val="bullet"/>
      <w:lvlText w:val="o"/>
      <w:lvlJc w:val="left"/>
      <w:pPr>
        <w:ind w:left="1788" w:hanging="360"/>
      </w:pPr>
      <w:rPr>
        <w:rFonts w:ascii="Courier New" w:hAnsi="Courier New" w:cs="Courier New" w:hint="default"/>
      </w:rPr>
    </w:lvl>
    <w:lvl w:ilvl="2" w:tplc="04100005" w:tentative="1">
      <w:start w:val="1"/>
      <w:numFmt w:val="bullet"/>
      <w:lvlText w:val=""/>
      <w:lvlJc w:val="left"/>
      <w:pPr>
        <w:ind w:left="2508" w:hanging="360"/>
      </w:pPr>
      <w:rPr>
        <w:rFonts w:ascii="Wingdings" w:hAnsi="Wingdings" w:hint="default"/>
      </w:rPr>
    </w:lvl>
    <w:lvl w:ilvl="3" w:tplc="04100001" w:tentative="1">
      <w:start w:val="1"/>
      <w:numFmt w:val="bullet"/>
      <w:lvlText w:val=""/>
      <w:lvlJc w:val="left"/>
      <w:pPr>
        <w:ind w:left="3228" w:hanging="360"/>
      </w:pPr>
      <w:rPr>
        <w:rFonts w:ascii="Symbol" w:hAnsi="Symbol" w:hint="default"/>
      </w:rPr>
    </w:lvl>
    <w:lvl w:ilvl="4" w:tplc="04100003" w:tentative="1">
      <w:start w:val="1"/>
      <w:numFmt w:val="bullet"/>
      <w:lvlText w:val="o"/>
      <w:lvlJc w:val="left"/>
      <w:pPr>
        <w:ind w:left="3948" w:hanging="360"/>
      </w:pPr>
      <w:rPr>
        <w:rFonts w:ascii="Courier New" w:hAnsi="Courier New" w:cs="Courier New" w:hint="default"/>
      </w:rPr>
    </w:lvl>
    <w:lvl w:ilvl="5" w:tplc="04100005" w:tentative="1">
      <w:start w:val="1"/>
      <w:numFmt w:val="bullet"/>
      <w:lvlText w:val=""/>
      <w:lvlJc w:val="left"/>
      <w:pPr>
        <w:ind w:left="4668" w:hanging="360"/>
      </w:pPr>
      <w:rPr>
        <w:rFonts w:ascii="Wingdings" w:hAnsi="Wingdings" w:hint="default"/>
      </w:rPr>
    </w:lvl>
    <w:lvl w:ilvl="6" w:tplc="04100001" w:tentative="1">
      <w:start w:val="1"/>
      <w:numFmt w:val="bullet"/>
      <w:lvlText w:val=""/>
      <w:lvlJc w:val="left"/>
      <w:pPr>
        <w:ind w:left="5388" w:hanging="360"/>
      </w:pPr>
      <w:rPr>
        <w:rFonts w:ascii="Symbol" w:hAnsi="Symbol" w:hint="default"/>
      </w:rPr>
    </w:lvl>
    <w:lvl w:ilvl="7" w:tplc="04100003" w:tentative="1">
      <w:start w:val="1"/>
      <w:numFmt w:val="bullet"/>
      <w:lvlText w:val="o"/>
      <w:lvlJc w:val="left"/>
      <w:pPr>
        <w:ind w:left="6108" w:hanging="360"/>
      </w:pPr>
      <w:rPr>
        <w:rFonts w:ascii="Courier New" w:hAnsi="Courier New" w:cs="Courier New" w:hint="default"/>
      </w:rPr>
    </w:lvl>
    <w:lvl w:ilvl="8" w:tplc="04100005" w:tentative="1">
      <w:start w:val="1"/>
      <w:numFmt w:val="bullet"/>
      <w:lvlText w:val=""/>
      <w:lvlJc w:val="left"/>
      <w:pPr>
        <w:ind w:left="6828" w:hanging="360"/>
      </w:pPr>
      <w:rPr>
        <w:rFonts w:ascii="Wingdings" w:hAnsi="Wingdings" w:hint="default"/>
      </w:rPr>
    </w:lvl>
  </w:abstractNum>
  <w:abstractNum w:abstractNumId="25" w15:restartNumberingAfterBreak="0">
    <w:nsid w:val="4F791591"/>
    <w:multiLevelType w:val="hybridMultilevel"/>
    <w:tmpl w:val="092C167C"/>
    <w:lvl w:ilvl="0" w:tplc="08D2C624">
      <w:start w:val="1"/>
      <w:numFmt w:val="bullet"/>
      <w:lvlText w:val="•"/>
      <w:lvlJc w:val="left"/>
      <w:pPr>
        <w:tabs>
          <w:tab w:val="num" w:pos="720"/>
        </w:tabs>
        <w:ind w:left="720" w:hanging="360"/>
      </w:pPr>
      <w:rPr>
        <w:rFonts w:ascii="Arial" w:hAnsi="Arial" w:hint="default"/>
      </w:rPr>
    </w:lvl>
    <w:lvl w:ilvl="1" w:tplc="003A1926">
      <w:start w:val="1"/>
      <w:numFmt w:val="bullet"/>
      <w:lvlText w:val="•"/>
      <w:lvlJc w:val="left"/>
      <w:pPr>
        <w:tabs>
          <w:tab w:val="num" w:pos="1440"/>
        </w:tabs>
        <w:ind w:left="1440" w:hanging="360"/>
      </w:pPr>
      <w:rPr>
        <w:rFonts w:ascii="Arial" w:hAnsi="Arial" w:hint="default"/>
      </w:rPr>
    </w:lvl>
    <w:lvl w:ilvl="2" w:tplc="1B5CF3C8" w:tentative="1">
      <w:start w:val="1"/>
      <w:numFmt w:val="bullet"/>
      <w:lvlText w:val="•"/>
      <w:lvlJc w:val="left"/>
      <w:pPr>
        <w:tabs>
          <w:tab w:val="num" w:pos="2160"/>
        </w:tabs>
        <w:ind w:left="2160" w:hanging="360"/>
      </w:pPr>
      <w:rPr>
        <w:rFonts w:ascii="Arial" w:hAnsi="Arial" w:hint="default"/>
      </w:rPr>
    </w:lvl>
    <w:lvl w:ilvl="3" w:tplc="D7A69394" w:tentative="1">
      <w:start w:val="1"/>
      <w:numFmt w:val="bullet"/>
      <w:lvlText w:val="•"/>
      <w:lvlJc w:val="left"/>
      <w:pPr>
        <w:tabs>
          <w:tab w:val="num" w:pos="2880"/>
        </w:tabs>
        <w:ind w:left="2880" w:hanging="360"/>
      </w:pPr>
      <w:rPr>
        <w:rFonts w:ascii="Arial" w:hAnsi="Arial" w:hint="default"/>
      </w:rPr>
    </w:lvl>
    <w:lvl w:ilvl="4" w:tplc="041AA04E" w:tentative="1">
      <w:start w:val="1"/>
      <w:numFmt w:val="bullet"/>
      <w:lvlText w:val="•"/>
      <w:lvlJc w:val="left"/>
      <w:pPr>
        <w:tabs>
          <w:tab w:val="num" w:pos="3600"/>
        </w:tabs>
        <w:ind w:left="3600" w:hanging="360"/>
      </w:pPr>
      <w:rPr>
        <w:rFonts w:ascii="Arial" w:hAnsi="Arial" w:hint="default"/>
      </w:rPr>
    </w:lvl>
    <w:lvl w:ilvl="5" w:tplc="4732BA6A" w:tentative="1">
      <w:start w:val="1"/>
      <w:numFmt w:val="bullet"/>
      <w:lvlText w:val="•"/>
      <w:lvlJc w:val="left"/>
      <w:pPr>
        <w:tabs>
          <w:tab w:val="num" w:pos="4320"/>
        </w:tabs>
        <w:ind w:left="4320" w:hanging="360"/>
      </w:pPr>
      <w:rPr>
        <w:rFonts w:ascii="Arial" w:hAnsi="Arial" w:hint="default"/>
      </w:rPr>
    </w:lvl>
    <w:lvl w:ilvl="6" w:tplc="251E53C0" w:tentative="1">
      <w:start w:val="1"/>
      <w:numFmt w:val="bullet"/>
      <w:lvlText w:val="•"/>
      <w:lvlJc w:val="left"/>
      <w:pPr>
        <w:tabs>
          <w:tab w:val="num" w:pos="5040"/>
        </w:tabs>
        <w:ind w:left="5040" w:hanging="360"/>
      </w:pPr>
      <w:rPr>
        <w:rFonts w:ascii="Arial" w:hAnsi="Arial" w:hint="default"/>
      </w:rPr>
    </w:lvl>
    <w:lvl w:ilvl="7" w:tplc="793C881A" w:tentative="1">
      <w:start w:val="1"/>
      <w:numFmt w:val="bullet"/>
      <w:lvlText w:val="•"/>
      <w:lvlJc w:val="left"/>
      <w:pPr>
        <w:tabs>
          <w:tab w:val="num" w:pos="5760"/>
        </w:tabs>
        <w:ind w:left="5760" w:hanging="360"/>
      </w:pPr>
      <w:rPr>
        <w:rFonts w:ascii="Arial" w:hAnsi="Arial" w:hint="default"/>
      </w:rPr>
    </w:lvl>
    <w:lvl w:ilvl="8" w:tplc="BE4E3DEA" w:tentative="1">
      <w:start w:val="1"/>
      <w:numFmt w:val="bullet"/>
      <w:lvlText w:val="•"/>
      <w:lvlJc w:val="left"/>
      <w:pPr>
        <w:tabs>
          <w:tab w:val="num" w:pos="6480"/>
        </w:tabs>
        <w:ind w:left="6480" w:hanging="360"/>
      </w:pPr>
      <w:rPr>
        <w:rFonts w:ascii="Arial" w:hAnsi="Arial" w:hint="default"/>
      </w:rPr>
    </w:lvl>
  </w:abstractNum>
  <w:abstractNum w:abstractNumId="26" w15:restartNumberingAfterBreak="0">
    <w:nsid w:val="594F7211"/>
    <w:multiLevelType w:val="hybridMultilevel"/>
    <w:tmpl w:val="AAFE5D16"/>
    <w:lvl w:ilvl="0" w:tplc="04100001">
      <w:start w:val="1"/>
      <w:numFmt w:val="bullet"/>
      <w:lvlText w:val=""/>
      <w:lvlJc w:val="left"/>
      <w:pPr>
        <w:ind w:left="720" w:hanging="360"/>
      </w:pPr>
      <w:rPr>
        <w:rFonts w:ascii="Symbol" w:hAnsi="Symbol" w:hint="default"/>
      </w:rPr>
    </w:lvl>
    <w:lvl w:ilvl="1" w:tplc="04100003" w:tentative="1">
      <w:start w:val="1"/>
      <w:numFmt w:val="bullet"/>
      <w:lvlText w:val="o"/>
      <w:lvlJc w:val="left"/>
      <w:pPr>
        <w:ind w:left="1440" w:hanging="360"/>
      </w:pPr>
      <w:rPr>
        <w:rFonts w:ascii="Courier New" w:hAnsi="Courier New" w:cs="Courier New" w:hint="default"/>
      </w:rPr>
    </w:lvl>
    <w:lvl w:ilvl="2" w:tplc="04100005" w:tentative="1">
      <w:start w:val="1"/>
      <w:numFmt w:val="bullet"/>
      <w:lvlText w:val=""/>
      <w:lvlJc w:val="left"/>
      <w:pPr>
        <w:ind w:left="2160" w:hanging="360"/>
      </w:pPr>
      <w:rPr>
        <w:rFonts w:ascii="Wingdings" w:hAnsi="Wingdings"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abstractNum w:abstractNumId="27" w15:restartNumberingAfterBreak="0">
    <w:nsid w:val="5E1E6D22"/>
    <w:multiLevelType w:val="hybridMultilevel"/>
    <w:tmpl w:val="94B0919E"/>
    <w:lvl w:ilvl="0" w:tplc="04100011">
      <w:start w:val="1"/>
      <w:numFmt w:val="decimal"/>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8" w15:restartNumberingAfterBreak="0">
    <w:nsid w:val="6E8A7645"/>
    <w:multiLevelType w:val="hybridMultilevel"/>
    <w:tmpl w:val="DE366E6C"/>
    <w:lvl w:ilvl="0" w:tplc="04100017">
      <w:start w:val="1"/>
      <w:numFmt w:val="lowerLetter"/>
      <w:lvlText w:val="%1)"/>
      <w:lvlJc w:val="left"/>
      <w:pPr>
        <w:ind w:left="720" w:hanging="360"/>
      </w:pPr>
      <w:rPr>
        <w:rFonts w:hint="default"/>
      </w:rPr>
    </w:lvl>
    <w:lvl w:ilvl="1" w:tplc="04100019" w:tentative="1">
      <w:start w:val="1"/>
      <w:numFmt w:val="lowerLetter"/>
      <w:lvlText w:val="%2."/>
      <w:lvlJc w:val="left"/>
      <w:pPr>
        <w:ind w:left="1440" w:hanging="360"/>
      </w:pPr>
    </w:lvl>
    <w:lvl w:ilvl="2" w:tplc="0410001B" w:tentative="1">
      <w:start w:val="1"/>
      <w:numFmt w:val="lowerRoman"/>
      <w:lvlText w:val="%3."/>
      <w:lvlJc w:val="right"/>
      <w:pPr>
        <w:ind w:left="2160" w:hanging="180"/>
      </w:pPr>
    </w:lvl>
    <w:lvl w:ilvl="3" w:tplc="0410000F" w:tentative="1">
      <w:start w:val="1"/>
      <w:numFmt w:val="decimal"/>
      <w:lvlText w:val="%4."/>
      <w:lvlJc w:val="left"/>
      <w:pPr>
        <w:ind w:left="2880" w:hanging="360"/>
      </w:pPr>
    </w:lvl>
    <w:lvl w:ilvl="4" w:tplc="04100019" w:tentative="1">
      <w:start w:val="1"/>
      <w:numFmt w:val="lowerLetter"/>
      <w:lvlText w:val="%5."/>
      <w:lvlJc w:val="left"/>
      <w:pPr>
        <w:ind w:left="3600" w:hanging="360"/>
      </w:pPr>
    </w:lvl>
    <w:lvl w:ilvl="5" w:tplc="0410001B" w:tentative="1">
      <w:start w:val="1"/>
      <w:numFmt w:val="lowerRoman"/>
      <w:lvlText w:val="%6."/>
      <w:lvlJc w:val="right"/>
      <w:pPr>
        <w:ind w:left="4320" w:hanging="180"/>
      </w:pPr>
    </w:lvl>
    <w:lvl w:ilvl="6" w:tplc="0410000F" w:tentative="1">
      <w:start w:val="1"/>
      <w:numFmt w:val="decimal"/>
      <w:lvlText w:val="%7."/>
      <w:lvlJc w:val="left"/>
      <w:pPr>
        <w:ind w:left="5040" w:hanging="360"/>
      </w:pPr>
    </w:lvl>
    <w:lvl w:ilvl="7" w:tplc="04100019" w:tentative="1">
      <w:start w:val="1"/>
      <w:numFmt w:val="lowerLetter"/>
      <w:lvlText w:val="%8."/>
      <w:lvlJc w:val="left"/>
      <w:pPr>
        <w:ind w:left="5760" w:hanging="360"/>
      </w:pPr>
    </w:lvl>
    <w:lvl w:ilvl="8" w:tplc="0410001B" w:tentative="1">
      <w:start w:val="1"/>
      <w:numFmt w:val="lowerRoman"/>
      <w:lvlText w:val="%9."/>
      <w:lvlJc w:val="right"/>
      <w:pPr>
        <w:ind w:left="6480" w:hanging="180"/>
      </w:pPr>
    </w:lvl>
  </w:abstractNum>
  <w:abstractNum w:abstractNumId="29" w15:restartNumberingAfterBreak="0">
    <w:nsid w:val="7DEA3FEE"/>
    <w:multiLevelType w:val="multilevel"/>
    <w:tmpl w:val="9640BAB2"/>
    <w:lvl w:ilvl="0">
      <w:numFmt w:val="bullet"/>
      <w:lvlText w:val="-"/>
      <w:lvlJc w:val="left"/>
      <w:pPr>
        <w:tabs>
          <w:tab w:val="num" w:pos="720"/>
        </w:tabs>
        <w:ind w:left="720" w:hanging="360"/>
      </w:pPr>
      <w:rPr>
        <w:rFonts w:ascii="Arial" w:eastAsia="Times New Roman" w:hAnsi="Arial" w:cs="Arial" w:hint="default"/>
      </w:rPr>
    </w:lvl>
    <w:lvl w:ilvl="1" w:tentative="1">
      <w:start w:val="1"/>
      <w:numFmt w:val="bullet"/>
      <w:lvlText w:val="o"/>
      <w:lvlJc w:val="left"/>
      <w:pPr>
        <w:tabs>
          <w:tab w:val="num" w:pos="1440"/>
        </w:tabs>
        <w:ind w:left="1440" w:hanging="360"/>
      </w:pPr>
      <w:rPr>
        <w:rFonts w:ascii="Courier New" w:hAnsi="Courier New" w:cs="Wingdings"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Wingdings"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Wingdings" w:hint="default"/>
      </w:rPr>
    </w:lvl>
    <w:lvl w:ilvl="8"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8"/>
  </w:num>
  <w:num w:numId="3">
    <w:abstractNumId w:val="0"/>
  </w:num>
  <w:num w:numId="4">
    <w:abstractNumId w:val="1"/>
  </w:num>
  <w:num w:numId="5">
    <w:abstractNumId w:val="2"/>
  </w:num>
  <w:num w:numId="6">
    <w:abstractNumId w:val="13"/>
  </w:num>
  <w:num w:numId="7">
    <w:abstractNumId w:val="10"/>
  </w:num>
  <w:num w:numId="8">
    <w:abstractNumId w:val="22"/>
  </w:num>
  <w:num w:numId="9">
    <w:abstractNumId w:val="12"/>
  </w:num>
  <w:num w:numId="10">
    <w:abstractNumId w:val="29"/>
  </w:num>
  <w:num w:numId="11">
    <w:abstractNumId w:val="20"/>
  </w:num>
  <w:num w:numId="12">
    <w:abstractNumId w:val="7"/>
  </w:num>
  <w:num w:numId="13">
    <w:abstractNumId w:val="8"/>
  </w:num>
  <w:num w:numId="14">
    <w:abstractNumId w:val="5"/>
  </w:num>
  <w:num w:numId="15">
    <w:abstractNumId w:val="16"/>
  </w:num>
  <w:num w:numId="16">
    <w:abstractNumId w:val="28"/>
  </w:num>
  <w:num w:numId="17">
    <w:abstractNumId w:val="9"/>
  </w:num>
  <w:num w:numId="18">
    <w:abstractNumId w:val="21"/>
  </w:num>
  <w:num w:numId="19">
    <w:abstractNumId w:val="3"/>
  </w:num>
  <w:num w:numId="20">
    <w:abstractNumId w:val="4"/>
  </w:num>
  <w:num w:numId="21">
    <w:abstractNumId w:val="14"/>
  </w:num>
  <w:num w:numId="22">
    <w:abstractNumId w:val="15"/>
  </w:num>
  <w:num w:numId="23">
    <w:abstractNumId w:val="17"/>
  </w:num>
  <w:num w:numId="24">
    <w:abstractNumId w:val="25"/>
  </w:num>
  <w:num w:numId="25">
    <w:abstractNumId w:val="11"/>
  </w:num>
  <w:num w:numId="26">
    <w:abstractNumId w:val="26"/>
  </w:num>
  <w:num w:numId="27">
    <w:abstractNumId w:val="24"/>
  </w:num>
  <w:num w:numId="28">
    <w:abstractNumId w:val="27"/>
  </w:num>
  <w:num w:numId="29">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2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9"/>
  <w:hyphenationZone w:val="283"/>
  <w:drawingGridHorizontalSpacing w:val="100"/>
  <w:displayHorizontalDrawingGridEvery w:val="0"/>
  <w:displayVerticalDrawingGridEvery w:val="0"/>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B206B"/>
    <w:rsid w:val="00002828"/>
    <w:rsid w:val="00010D73"/>
    <w:rsid w:val="0001314D"/>
    <w:rsid w:val="0001443F"/>
    <w:rsid w:val="00015D2C"/>
    <w:rsid w:val="00016658"/>
    <w:rsid w:val="00021EB3"/>
    <w:rsid w:val="0003018C"/>
    <w:rsid w:val="000309DF"/>
    <w:rsid w:val="00031FEB"/>
    <w:rsid w:val="000371CE"/>
    <w:rsid w:val="00046B4A"/>
    <w:rsid w:val="00047934"/>
    <w:rsid w:val="0005084A"/>
    <w:rsid w:val="00051A9E"/>
    <w:rsid w:val="00051CAE"/>
    <w:rsid w:val="00051E72"/>
    <w:rsid w:val="000534AD"/>
    <w:rsid w:val="000539ED"/>
    <w:rsid w:val="00053DE3"/>
    <w:rsid w:val="00053E60"/>
    <w:rsid w:val="000564C9"/>
    <w:rsid w:val="00056833"/>
    <w:rsid w:val="00062E4A"/>
    <w:rsid w:val="000670A5"/>
    <w:rsid w:val="0007048C"/>
    <w:rsid w:val="00072224"/>
    <w:rsid w:val="000736AB"/>
    <w:rsid w:val="00074CDD"/>
    <w:rsid w:val="0007706B"/>
    <w:rsid w:val="0008242F"/>
    <w:rsid w:val="00093B8A"/>
    <w:rsid w:val="000A0284"/>
    <w:rsid w:val="000A19BA"/>
    <w:rsid w:val="000A2C09"/>
    <w:rsid w:val="000A74CB"/>
    <w:rsid w:val="000B12C5"/>
    <w:rsid w:val="000B480F"/>
    <w:rsid w:val="000B6C44"/>
    <w:rsid w:val="000C0039"/>
    <w:rsid w:val="000C11ED"/>
    <w:rsid w:val="000C2DBB"/>
    <w:rsid w:val="000C7368"/>
    <w:rsid w:val="000D1AFB"/>
    <w:rsid w:val="000D5BE5"/>
    <w:rsid w:val="000E1E4D"/>
    <w:rsid w:val="000E246B"/>
    <w:rsid w:val="000E446C"/>
    <w:rsid w:val="000F0CA0"/>
    <w:rsid w:val="000F2156"/>
    <w:rsid w:val="000F4537"/>
    <w:rsid w:val="000F4D89"/>
    <w:rsid w:val="000F5E3D"/>
    <w:rsid w:val="000F5F5D"/>
    <w:rsid w:val="000F6179"/>
    <w:rsid w:val="000F6876"/>
    <w:rsid w:val="000F7F3B"/>
    <w:rsid w:val="00100384"/>
    <w:rsid w:val="00101744"/>
    <w:rsid w:val="00104CEA"/>
    <w:rsid w:val="00112288"/>
    <w:rsid w:val="00112BBD"/>
    <w:rsid w:val="00114DF5"/>
    <w:rsid w:val="00123149"/>
    <w:rsid w:val="0012335E"/>
    <w:rsid w:val="001260DF"/>
    <w:rsid w:val="00131078"/>
    <w:rsid w:val="00132B57"/>
    <w:rsid w:val="001335C6"/>
    <w:rsid w:val="00133C52"/>
    <w:rsid w:val="00135167"/>
    <w:rsid w:val="001352AB"/>
    <w:rsid w:val="00140B98"/>
    <w:rsid w:val="001422AF"/>
    <w:rsid w:val="001451B9"/>
    <w:rsid w:val="001508F3"/>
    <w:rsid w:val="00154F0E"/>
    <w:rsid w:val="00157BF6"/>
    <w:rsid w:val="00160EA8"/>
    <w:rsid w:val="001622AF"/>
    <w:rsid w:val="00164BD8"/>
    <w:rsid w:val="00167C80"/>
    <w:rsid w:val="00174486"/>
    <w:rsid w:val="00174541"/>
    <w:rsid w:val="00175FFB"/>
    <w:rsid w:val="00182723"/>
    <w:rsid w:val="00185A49"/>
    <w:rsid w:val="00186225"/>
    <w:rsid w:val="0018773E"/>
    <w:rsid w:val="00191CA1"/>
    <w:rsid w:val="001A5909"/>
    <w:rsid w:val="001A6378"/>
    <w:rsid w:val="001B1257"/>
    <w:rsid w:val="001B1415"/>
    <w:rsid w:val="001B484F"/>
    <w:rsid w:val="001B7378"/>
    <w:rsid w:val="001C0302"/>
    <w:rsid w:val="001C6C49"/>
    <w:rsid w:val="001D4B64"/>
    <w:rsid w:val="001D6B50"/>
    <w:rsid w:val="001D7254"/>
    <w:rsid w:val="001E24CE"/>
    <w:rsid w:val="001E52E4"/>
    <w:rsid w:val="001F16A2"/>
    <w:rsid w:val="001F207B"/>
    <w:rsid w:val="001F6C2D"/>
    <w:rsid w:val="00207849"/>
    <w:rsid w:val="00210607"/>
    <w:rsid w:val="00211108"/>
    <w:rsid w:val="00213B82"/>
    <w:rsid w:val="00213C1D"/>
    <w:rsid w:val="0021559E"/>
    <w:rsid w:val="00217C76"/>
    <w:rsid w:val="00222A56"/>
    <w:rsid w:val="002247FE"/>
    <w:rsid w:val="00225146"/>
    <w:rsid w:val="00226CB3"/>
    <w:rsid w:val="00231A8B"/>
    <w:rsid w:val="0023285D"/>
    <w:rsid w:val="00240337"/>
    <w:rsid w:val="0024391D"/>
    <w:rsid w:val="0025352F"/>
    <w:rsid w:val="002539BB"/>
    <w:rsid w:val="00255CE2"/>
    <w:rsid w:val="0025698C"/>
    <w:rsid w:val="0026467A"/>
    <w:rsid w:val="00265864"/>
    <w:rsid w:val="002708A6"/>
    <w:rsid w:val="002772BD"/>
    <w:rsid w:val="002826CD"/>
    <w:rsid w:val="00282A21"/>
    <w:rsid w:val="002853C8"/>
    <w:rsid w:val="002860BF"/>
    <w:rsid w:val="00286C40"/>
    <w:rsid w:val="0029126B"/>
    <w:rsid w:val="0029332E"/>
    <w:rsid w:val="002943C2"/>
    <w:rsid w:val="00297481"/>
    <w:rsid w:val="002A014D"/>
    <w:rsid w:val="002A6748"/>
    <w:rsid w:val="002B0440"/>
    <w:rsid w:val="002B13C0"/>
    <w:rsid w:val="002B206B"/>
    <w:rsid w:val="002B3171"/>
    <w:rsid w:val="002B684C"/>
    <w:rsid w:val="002C1C92"/>
    <w:rsid w:val="002C1E86"/>
    <w:rsid w:val="002D472B"/>
    <w:rsid w:val="002D473A"/>
    <w:rsid w:val="002D786D"/>
    <w:rsid w:val="002E1891"/>
    <w:rsid w:val="002E1DEB"/>
    <w:rsid w:val="002E5DB6"/>
    <w:rsid w:val="002F04D0"/>
    <w:rsid w:val="002F49B3"/>
    <w:rsid w:val="002F508A"/>
    <w:rsid w:val="002F66C4"/>
    <w:rsid w:val="00300F45"/>
    <w:rsid w:val="00301C88"/>
    <w:rsid w:val="00304B62"/>
    <w:rsid w:val="0030701D"/>
    <w:rsid w:val="00336F0F"/>
    <w:rsid w:val="0034103B"/>
    <w:rsid w:val="00344731"/>
    <w:rsid w:val="0034552C"/>
    <w:rsid w:val="003469AB"/>
    <w:rsid w:val="00347262"/>
    <w:rsid w:val="00351652"/>
    <w:rsid w:val="00351867"/>
    <w:rsid w:val="00353A20"/>
    <w:rsid w:val="00355615"/>
    <w:rsid w:val="0035659B"/>
    <w:rsid w:val="00361D26"/>
    <w:rsid w:val="00363B1F"/>
    <w:rsid w:val="0036522E"/>
    <w:rsid w:val="00367396"/>
    <w:rsid w:val="003709D8"/>
    <w:rsid w:val="003726C9"/>
    <w:rsid w:val="00374926"/>
    <w:rsid w:val="00376169"/>
    <w:rsid w:val="00380B8B"/>
    <w:rsid w:val="003824FF"/>
    <w:rsid w:val="00382EC8"/>
    <w:rsid w:val="00383ADD"/>
    <w:rsid w:val="00392E1C"/>
    <w:rsid w:val="00395933"/>
    <w:rsid w:val="003A007F"/>
    <w:rsid w:val="003A01DE"/>
    <w:rsid w:val="003A1779"/>
    <w:rsid w:val="003A433E"/>
    <w:rsid w:val="003A5D3A"/>
    <w:rsid w:val="003A6B7F"/>
    <w:rsid w:val="003B7865"/>
    <w:rsid w:val="003B79E2"/>
    <w:rsid w:val="003C0DE3"/>
    <w:rsid w:val="003C5971"/>
    <w:rsid w:val="003C60F6"/>
    <w:rsid w:val="003C7A75"/>
    <w:rsid w:val="003D4352"/>
    <w:rsid w:val="003E18F4"/>
    <w:rsid w:val="003E2DA4"/>
    <w:rsid w:val="003E2E35"/>
    <w:rsid w:val="003E5C47"/>
    <w:rsid w:val="003F2D21"/>
    <w:rsid w:val="003F5439"/>
    <w:rsid w:val="004076E9"/>
    <w:rsid w:val="00414813"/>
    <w:rsid w:val="00416DC1"/>
    <w:rsid w:val="004208C7"/>
    <w:rsid w:val="0042568D"/>
    <w:rsid w:val="00430C48"/>
    <w:rsid w:val="00433881"/>
    <w:rsid w:val="00433CB5"/>
    <w:rsid w:val="00435CFB"/>
    <w:rsid w:val="0044224C"/>
    <w:rsid w:val="00443639"/>
    <w:rsid w:val="00446355"/>
    <w:rsid w:val="0044774A"/>
    <w:rsid w:val="004563DD"/>
    <w:rsid w:val="00462440"/>
    <w:rsid w:val="004652D3"/>
    <w:rsid w:val="004657B2"/>
    <w:rsid w:val="004722C2"/>
    <w:rsid w:val="00473A05"/>
    <w:rsid w:val="00484CE2"/>
    <w:rsid w:val="00485D17"/>
    <w:rsid w:val="004914CB"/>
    <w:rsid w:val="00495A93"/>
    <w:rsid w:val="00497369"/>
    <w:rsid w:val="004A5D71"/>
    <w:rsid w:val="004A786E"/>
    <w:rsid w:val="004B09C3"/>
    <w:rsid w:val="004B5569"/>
    <w:rsid w:val="004B62EF"/>
    <w:rsid w:val="004C01A7"/>
    <w:rsid w:val="004D18E3"/>
    <w:rsid w:val="004D1C0F"/>
    <w:rsid w:val="004D539A"/>
    <w:rsid w:val="004D7B27"/>
    <w:rsid w:val="004E105E"/>
    <w:rsid w:val="004E6955"/>
    <w:rsid w:val="004F7A83"/>
    <w:rsid w:val="00502698"/>
    <w:rsid w:val="00503E82"/>
    <w:rsid w:val="00504B83"/>
    <w:rsid w:val="00505644"/>
    <w:rsid w:val="005057E0"/>
    <w:rsid w:val="005104C0"/>
    <w:rsid w:val="0051112D"/>
    <w:rsid w:val="00520DBD"/>
    <w:rsid w:val="00520F00"/>
    <w:rsid w:val="00525018"/>
    <w:rsid w:val="00526196"/>
    <w:rsid w:val="005263CD"/>
    <w:rsid w:val="0052773A"/>
    <w:rsid w:val="00527AAD"/>
    <w:rsid w:val="00535EF8"/>
    <w:rsid w:val="00543DF4"/>
    <w:rsid w:val="0054683B"/>
    <w:rsid w:val="00547C3A"/>
    <w:rsid w:val="00551462"/>
    <w:rsid w:val="005528BF"/>
    <w:rsid w:val="005540B3"/>
    <w:rsid w:val="0055517D"/>
    <w:rsid w:val="00557E4E"/>
    <w:rsid w:val="005603E9"/>
    <w:rsid w:val="00560F4E"/>
    <w:rsid w:val="00561EFF"/>
    <w:rsid w:val="00565200"/>
    <w:rsid w:val="00566D97"/>
    <w:rsid w:val="00567DE5"/>
    <w:rsid w:val="00567E59"/>
    <w:rsid w:val="00576F0F"/>
    <w:rsid w:val="00583A1F"/>
    <w:rsid w:val="00585647"/>
    <w:rsid w:val="00585A3D"/>
    <w:rsid w:val="00585C3D"/>
    <w:rsid w:val="00591CC1"/>
    <w:rsid w:val="005A4B10"/>
    <w:rsid w:val="005A5AB6"/>
    <w:rsid w:val="005A7F30"/>
    <w:rsid w:val="005B65B5"/>
    <w:rsid w:val="005C77DE"/>
    <w:rsid w:val="005D742D"/>
    <w:rsid w:val="005E0503"/>
    <w:rsid w:val="005E12B3"/>
    <w:rsid w:val="005E1624"/>
    <w:rsid w:val="005E1D00"/>
    <w:rsid w:val="005E1E0C"/>
    <w:rsid w:val="005E2288"/>
    <w:rsid w:val="005E387E"/>
    <w:rsid w:val="005E53CE"/>
    <w:rsid w:val="005E721D"/>
    <w:rsid w:val="005F5051"/>
    <w:rsid w:val="005F72D5"/>
    <w:rsid w:val="006008A3"/>
    <w:rsid w:val="00604D3F"/>
    <w:rsid w:val="00605CA8"/>
    <w:rsid w:val="00605DE5"/>
    <w:rsid w:val="00606B2E"/>
    <w:rsid w:val="00607877"/>
    <w:rsid w:val="006105EA"/>
    <w:rsid w:val="00613E0F"/>
    <w:rsid w:val="006149C4"/>
    <w:rsid w:val="006167AA"/>
    <w:rsid w:val="0062260B"/>
    <w:rsid w:val="00623ECD"/>
    <w:rsid w:val="0062483F"/>
    <w:rsid w:val="00632BF9"/>
    <w:rsid w:val="00632F5C"/>
    <w:rsid w:val="00635CBB"/>
    <w:rsid w:val="006378DA"/>
    <w:rsid w:val="00637EE7"/>
    <w:rsid w:val="00647827"/>
    <w:rsid w:val="00647912"/>
    <w:rsid w:val="0065050C"/>
    <w:rsid w:val="0065467C"/>
    <w:rsid w:val="00656CD8"/>
    <w:rsid w:val="00660340"/>
    <w:rsid w:val="0066271B"/>
    <w:rsid w:val="00663BD8"/>
    <w:rsid w:val="006648CD"/>
    <w:rsid w:val="0067412A"/>
    <w:rsid w:val="0067471F"/>
    <w:rsid w:val="00674BB2"/>
    <w:rsid w:val="006759A4"/>
    <w:rsid w:val="006761FD"/>
    <w:rsid w:val="0067699A"/>
    <w:rsid w:val="0068062A"/>
    <w:rsid w:val="00683118"/>
    <w:rsid w:val="00691032"/>
    <w:rsid w:val="00692070"/>
    <w:rsid w:val="006A0432"/>
    <w:rsid w:val="006A149B"/>
    <w:rsid w:val="006A3842"/>
    <w:rsid w:val="006A73FD"/>
    <w:rsid w:val="006B0653"/>
    <w:rsid w:val="006B162F"/>
    <w:rsid w:val="006B2F2A"/>
    <w:rsid w:val="006B7D8C"/>
    <w:rsid w:val="006B7FC2"/>
    <w:rsid w:val="006C0DCD"/>
    <w:rsid w:val="006C1D43"/>
    <w:rsid w:val="006C1E40"/>
    <w:rsid w:val="006C761E"/>
    <w:rsid w:val="006D04D6"/>
    <w:rsid w:val="006D415B"/>
    <w:rsid w:val="006D4AC3"/>
    <w:rsid w:val="006E0673"/>
    <w:rsid w:val="006E33D9"/>
    <w:rsid w:val="006E4E92"/>
    <w:rsid w:val="006E78FD"/>
    <w:rsid w:val="006F05B1"/>
    <w:rsid w:val="007018B7"/>
    <w:rsid w:val="00701AC9"/>
    <w:rsid w:val="00705188"/>
    <w:rsid w:val="00706853"/>
    <w:rsid w:val="00706DD4"/>
    <w:rsid w:val="00710D1C"/>
    <w:rsid w:val="0071156B"/>
    <w:rsid w:val="00717756"/>
    <w:rsid w:val="0072474A"/>
    <w:rsid w:val="00725408"/>
    <w:rsid w:val="00725C14"/>
    <w:rsid w:val="0072785A"/>
    <w:rsid w:val="00731440"/>
    <w:rsid w:val="00733D1B"/>
    <w:rsid w:val="00740439"/>
    <w:rsid w:val="00740888"/>
    <w:rsid w:val="00743857"/>
    <w:rsid w:val="00747847"/>
    <w:rsid w:val="00750EBA"/>
    <w:rsid w:val="007535BC"/>
    <w:rsid w:val="0076314A"/>
    <w:rsid w:val="0076508D"/>
    <w:rsid w:val="007676DE"/>
    <w:rsid w:val="00770331"/>
    <w:rsid w:val="00772936"/>
    <w:rsid w:val="00774239"/>
    <w:rsid w:val="00775397"/>
    <w:rsid w:val="0077662D"/>
    <w:rsid w:val="00777992"/>
    <w:rsid w:val="0079013C"/>
    <w:rsid w:val="007927F5"/>
    <w:rsid w:val="00796D2C"/>
    <w:rsid w:val="007A3EDB"/>
    <w:rsid w:val="007B4259"/>
    <w:rsid w:val="007B4C06"/>
    <w:rsid w:val="007B59D8"/>
    <w:rsid w:val="007C09AC"/>
    <w:rsid w:val="007C4C5B"/>
    <w:rsid w:val="007C5809"/>
    <w:rsid w:val="007D3843"/>
    <w:rsid w:val="007D74F4"/>
    <w:rsid w:val="007D7C11"/>
    <w:rsid w:val="007E040F"/>
    <w:rsid w:val="007E0636"/>
    <w:rsid w:val="007E2352"/>
    <w:rsid w:val="007E6F99"/>
    <w:rsid w:val="007F17F0"/>
    <w:rsid w:val="007F24B6"/>
    <w:rsid w:val="007F5DF0"/>
    <w:rsid w:val="007F6DF6"/>
    <w:rsid w:val="00801BA6"/>
    <w:rsid w:val="00811416"/>
    <w:rsid w:val="00815D29"/>
    <w:rsid w:val="00821BBE"/>
    <w:rsid w:val="0082652D"/>
    <w:rsid w:val="008303A6"/>
    <w:rsid w:val="00831FA2"/>
    <w:rsid w:val="00832733"/>
    <w:rsid w:val="0083680A"/>
    <w:rsid w:val="00842499"/>
    <w:rsid w:val="00842E3A"/>
    <w:rsid w:val="008459E3"/>
    <w:rsid w:val="00847E8A"/>
    <w:rsid w:val="008501A3"/>
    <w:rsid w:val="00851608"/>
    <w:rsid w:val="00854281"/>
    <w:rsid w:val="00854B7C"/>
    <w:rsid w:val="00855040"/>
    <w:rsid w:val="00860CF4"/>
    <w:rsid w:val="008664A2"/>
    <w:rsid w:val="0086776E"/>
    <w:rsid w:val="00871E16"/>
    <w:rsid w:val="00872F50"/>
    <w:rsid w:val="00874365"/>
    <w:rsid w:val="00875E5A"/>
    <w:rsid w:val="008805AA"/>
    <w:rsid w:val="00881E62"/>
    <w:rsid w:val="00883FF4"/>
    <w:rsid w:val="00894D01"/>
    <w:rsid w:val="008976D9"/>
    <w:rsid w:val="00897BDF"/>
    <w:rsid w:val="008A1E97"/>
    <w:rsid w:val="008A25A6"/>
    <w:rsid w:val="008A2D08"/>
    <w:rsid w:val="008B1FC8"/>
    <w:rsid w:val="008B37FD"/>
    <w:rsid w:val="008B6767"/>
    <w:rsid w:val="008B67E9"/>
    <w:rsid w:val="008C0440"/>
    <w:rsid w:val="008C1400"/>
    <w:rsid w:val="008D1317"/>
    <w:rsid w:val="008D43A6"/>
    <w:rsid w:val="008E0DE5"/>
    <w:rsid w:val="008E7578"/>
    <w:rsid w:val="008F28B1"/>
    <w:rsid w:val="008F3CD8"/>
    <w:rsid w:val="008F7B5F"/>
    <w:rsid w:val="0090455C"/>
    <w:rsid w:val="00906BD1"/>
    <w:rsid w:val="009105E1"/>
    <w:rsid w:val="0091078D"/>
    <w:rsid w:val="00923596"/>
    <w:rsid w:val="009246DD"/>
    <w:rsid w:val="0093431C"/>
    <w:rsid w:val="00940667"/>
    <w:rsid w:val="00941128"/>
    <w:rsid w:val="00942D93"/>
    <w:rsid w:val="009454DE"/>
    <w:rsid w:val="00947939"/>
    <w:rsid w:val="00955B20"/>
    <w:rsid w:val="00956EC5"/>
    <w:rsid w:val="0096000F"/>
    <w:rsid w:val="00964DE6"/>
    <w:rsid w:val="00971485"/>
    <w:rsid w:val="0097360E"/>
    <w:rsid w:val="00980B3C"/>
    <w:rsid w:val="0098483C"/>
    <w:rsid w:val="00986B21"/>
    <w:rsid w:val="00990253"/>
    <w:rsid w:val="00990DB4"/>
    <w:rsid w:val="009926B5"/>
    <w:rsid w:val="009944D6"/>
    <w:rsid w:val="009958CB"/>
    <w:rsid w:val="00997C40"/>
    <w:rsid w:val="009A0D66"/>
    <w:rsid w:val="009A6832"/>
    <w:rsid w:val="009B2F7D"/>
    <w:rsid w:val="009B31B2"/>
    <w:rsid w:val="009B3956"/>
    <w:rsid w:val="009C54FA"/>
    <w:rsid w:val="009C723F"/>
    <w:rsid w:val="009D0487"/>
    <w:rsid w:val="009D102B"/>
    <w:rsid w:val="009D1FFB"/>
    <w:rsid w:val="009D21BE"/>
    <w:rsid w:val="009D22EB"/>
    <w:rsid w:val="009D2CF7"/>
    <w:rsid w:val="009D42CC"/>
    <w:rsid w:val="009D7632"/>
    <w:rsid w:val="009F0ED6"/>
    <w:rsid w:val="009F477B"/>
    <w:rsid w:val="00A023CC"/>
    <w:rsid w:val="00A04EB6"/>
    <w:rsid w:val="00A10524"/>
    <w:rsid w:val="00A11AC5"/>
    <w:rsid w:val="00A11DB1"/>
    <w:rsid w:val="00A13318"/>
    <w:rsid w:val="00A15AF4"/>
    <w:rsid w:val="00A174A1"/>
    <w:rsid w:val="00A20A7A"/>
    <w:rsid w:val="00A31FDE"/>
    <w:rsid w:val="00A32674"/>
    <w:rsid w:val="00A32D87"/>
    <w:rsid w:val="00A403C5"/>
    <w:rsid w:val="00A41940"/>
    <w:rsid w:val="00A41BEA"/>
    <w:rsid w:val="00A44878"/>
    <w:rsid w:val="00A4533F"/>
    <w:rsid w:val="00A4645C"/>
    <w:rsid w:val="00A47531"/>
    <w:rsid w:val="00A47733"/>
    <w:rsid w:val="00A47AA5"/>
    <w:rsid w:val="00A552D6"/>
    <w:rsid w:val="00A5614F"/>
    <w:rsid w:val="00A57F54"/>
    <w:rsid w:val="00A6054A"/>
    <w:rsid w:val="00A6127E"/>
    <w:rsid w:val="00A62F2B"/>
    <w:rsid w:val="00A6464D"/>
    <w:rsid w:val="00A65DF8"/>
    <w:rsid w:val="00A727A8"/>
    <w:rsid w:val="00A76733"/>
    <w:rsid w:val="00A909FA"/>
    <w:rsid w:val="00A90F34"/>
    <w:rsid w:val="00A91C14"/>
    <w:rsid w:val="00A94E66"/>
    <w:rsid w:val="00AA3F35"/>
    <w:rsid w:val="00AA442B"/>
    <w:rsid w:val="00AA6CCD"/>
    <w:rsid w:val="00AB3F38"/>
    <w:rsid w:val="00AB76C8"/>
    <w:rsid w:val="00AC107F"/>
    <w:rsid w:val="00AC21A5"/>
    <w:rsid w:val="00AC62CF"/>
    <w:rsid w:val="00AD07E7"/>
    <w:rsid w:val="00AD28CB"/>
    <w:rsid w:val="00AD540E"/>
    <w:rsid w:val="00AD5B38"/>
    <w:rsid w:val="00AE366E"/>
    <w:rsid w:val="00AE6A54"/>
    <w:rsid w:val="00AF52DE"/>
    <w:rsid w:val="00B00B0E"/>
    <w:rsid w:val="00B00E23"/>
    <w:rsid w:val="00B037E8"/>
    <w:rsid w:val="00B03CC7"/>
    <w:rsid w:val="00B03CC9"/>
    <w:rsid w:val="00B05C53"/>
    <w:rsid w:val="00B122F3"/>
    <w:rsid w:val="00B208E3"/>
    <w:rsid w:val="00B20EE4"/>
    <w:rsid w:val="00B2311E"/>
    <w:rsid w:val="00B23FD6"/>
    <w:rsid w:val="00B26CEE"/>
    <w:rsid w:val="00B31B50"/>
    <w:rsid w:val="00B31F80"/>
    <w:rsid w:val="00B32055"/>
    <w:rsid w:val="00B325B9"/>
    <w:rsid w:val="00B33F7A"/>
    <w:rsid w:val="00B353E9"/>
    <w:rsid w:val="00B36274"/>
    <w:rsid w:val="00B419CF"/>
    <w:rsid w:val="00B4439D"/>
    <w:rsid w:val="00B53156"/>
    <w:rsid w:val="00B65801"/>
    <w:rsid w:val="00B671DC"/>
    <w:rsid w:val="00B833F2"/>
    <w:rsid w:val="00B87A3D"/>
    <w:rsid w:val="00B90CAE"/>
    <w:rsid w:val="00B92B95"/>
    <w:rsid w:val="00BA532D"/>
    <w:rsid w:val="00BA6212"/>
    <w:rsid w:val="00BA6627"/>
    <w:rsid w:val="00BA6BB5"/>
    <w:rsid w:val="00BB0CD6"/>
    <w:rsid w:val="00BB1BF6"/>
    <w:rsid w:val="00BB38A7"/>
    <w:rsid w:val="00BB6BE2"/>
    <w:rsid w:val="00BC6129"/>
    <w:rsid w:val="00BD0C93"/>
    <w:rsid w:val="00BD5445"/>
    <w:rsid w:val="00BE038A"/>
    <w:rsid w:val="00BE3423"/>
    <w:rsid w:val="00BE52DF"/>
    <w:rsid w:val="00BE6544"/>
    <w:rsid w:val="00BF44F4"/>
    <w:rsid w:val="00BF4919"/>
    <w:rsid w:val="00BF4A50"/>
    <w:rsid w:val="00C01F45"/>
    <w:rsid w:val="00C02BED"/>
    <w:rsid w:val="00C05548"/>
    <w:rsid w:val="00C0754E"/>
    <w:rsid w:val="00C07B27"/>
    <w:rsid w:val="00C07DDD"/>
    <w:rsid w:val="00C11D23"/>
    <w:rsid w:val="00C20594"/>
    <w:rsid w:val="00C231BE"/>
    <w:rsid w:val="00C243CD"/>
    <w:rsid w:val="00C24770"/>
    <w:rsid w:val="00C33D57"/>
    <w:rsid w:val="00C3593E"/>
    <w:rsid w:val="00C3692A"/>
    <w:rsid w:val="00C410EF"/>
    <w:rsid w:val="00C47403"/>
    <w:rsid w:val="00C5300F"/>
    <w:rsid w:val="00C53E2D"/>
    <w:rsid w:val="00C55600"/>
    <w:rsid w:val="00C56550"/>
    <w:rsid w:val="00C572D7"/>
    <w:rsid w:val="00C61D88"/>
    <w:rsid w:val="00C678B4"/>
    <w:rsid w:val="00C70536"/>
    <w:rsid w:val="00C728F6"/>
    <w:rsid w:val="00C85681"/>
    <w:rsid w:val="00C9066B"/>
    <w:rsid w:val="00C925E4"/>
    <w:rsid w:val="00C949B2"/>
    <w:rsid w:val="00CA7616"/>
    <w:rsid w:val="00CB2568"/>
    <w:rsid w:val="00CB3149"/>
    <w:rsid w:val="00CB5774"/>
    <w:rsid w:val="00CB5D21"/>
    <w:rsid w:val="00CC066E"/>
    <w:rsid w:val="00CC0C95"/>
    <w:rsid w:val="00CC34E5"/>
    <w:rsid w:val="00CC6D2D"/>
    <w:rsid w:val="00CC72EB"/>
    <w:rsid w:val="00CD05C5"/>
    <w:rsid w:val="00CD4229"/>
    <w:rsid w:val="00CD68F1"/>
    <w:rsid w:val="00CE126E"/>
    <w:rsid w:val="00CE4668"/>
    <w:rsid w:val="00CE4CDA"/>
    <w:rsid w:val="00CF00AC"/>
    <w:rsid w:val="00CF2CD9"/>
    <w:rsid w:val="00CF2DCA"/>
    <w:rsid w:val="00CF5402"/>
    <w:rsid w:val="00D02160"/>
    <w:rsid w:val="00D0520A"/>
    <w:rsid w:val="00D05358"/>
    <w:rsid w:val="00D05801"/>
    <w:rsid w:val="00D118F6"/>
    <w:rsid w:val="00D1518D"/>
    <w:rsid w:val="00D1714E"/>
    <w:rsid w:val="00D23FCF"/>
    <w:rsid w:val="00D24891"/>
    <w:rsid w:val="00D259D5"/>
    <w:rsid w:val="00D25E0F"/>
    <w:rsid w:val="00D26444"/>
    <w:rsid w:val="00D3076B"/>
    <w:rsid w:val="00D3615C"/>
    <w:rsid w:val="00D4191E"/>
    <w:rsid w:val="00D5077F"/>
    <w:rsid w:val="00D51CD2"/>
    <w:rsid w:val="00D52F60"/>
    <w:rsid w:val="00D5621E"/>
    <w:rsid w:val="00D566BB"/>
    <w:rsid w:val="00D572E2"/>
    <w:rsid w:val="00D6154E"/>
    <w:rsid w:val="00D617C4"/>
    <w:rsid w:val="00D646B2"/>
    <w:rsid w:val="00D72EEE"/>
    <w:rsid w:val="00D81C29"/>
    <w:rsid w:val="00D82D6E"/>
    <w:rsid w:val="00D832A9"/>
    <w:rsid w:val="00D85DDF"/>
    <w:rsid w:val="00D91878"/>
    <w:rsid w:val="00D920A3"/>
    <w:rsid w:val="00D94D0B"/>
    <w:rsid w:val="00D9743E"/>
    <w:rsid w:val="00D977C5"/>
    <w:rsid w:val="00DA7448"/>
    <w:rsid w:val="00DA7978"/>
    <w:rsid w:val="00DA7EDD"/>
    <w:rsid w:val="00DB215F"/>
    <w:rsid w:val="00DB71F1"/>
    <w:rsid w:val="00DC08C8"/>
    <w:rsid w:val="00DC09F0"/>
    <w:rsid w:val="00DD1F91"/>
    <w:rsid w:val="00DD28C7"/>
    <w:rsid w:val="00DD463E"/>
    <w:rsid w:val="00DD704B"/>
    <w:rsid w:val="00DE0AB9"/>
    <w:rsid w:val="00DE2294"/>
    <w:rsid w:val="00DE791F"/>
    <w:rsid w:val="00DF0084"/>
    <w:rsid w:val="00DF7B0B"/>
    <w:rsid w:val="00DF7E8D"/>
    <w:rsid w:val="00E028CB"/>
    <w:rsid w:val="00E0597F"/>
    <w:rsid w:val="00E05C99"/>
    <w:rsid w:val="00E06895"/>
    <w:rsid w:val="00E0713E"/>
    <w:rsid w:val="00E122B9"/>
    <w:rsid w:val="00E13BFF"/>
    <w:rsid w:val="00E14FE7"/>
    <w:rsid w:val="00E15081"/>
    <w:rsid w:val="00E171B4"/>
    <w:rsid w:val="00E34D43"/>
    <w:rsid w:val="00E37236"/>
    <w:rsid w:val="00E42158"/>
    <w:rsid w:val="00E4244A"/>
    <w:rsid w:val="00E45124"/>
    <w:rsid w:val="00E455B8"/>
    <w:rsid w:val="00E50C85"/>
    <w:rsid w:val="00E5247C"/>
    <w:rsid w:val="00E61183"/>
    <w:rsid w:val="00E674BE"/>
    <w:rsid w:val="00E72F8E"/>
    <w:rsid w:val="00E73B87"/>
    <w:rsid w:val="00E74708"/>
    <w:rsid w:val="00E74814"/>
    <w:rsid w:val="00E7672F"/>
    <w:rsid w:val="00E872D0"/>
    <w:rsid w:val="00E97626"/>
    <w:rsid w:val="00EA0230"/>
    <w:rsid w:val="00EA28E1"/>
    <w:rsid w:val="00EA2DCA"/>
    <w:rsid w:val="00EA358E"/>
    <w:rsid w:val="00EA39BB"/>
    <w:rsid w:val="00EA50F6"/>
    <w:rsid w:val="00EB0B8B"/>
    <w:rsid w:val="00EB2A39"/>
    <w:rsid w:val="00EB52E0"/>
    <w:rsid w:val="00EC303F"/>
    <w:rsid w:val="00EC3183"/>
    <w:rsid w:val="00ED03F7"/>
    <w:rsid w:val="00ED1016"/>
    <w:rsid w:val="00ED5317"/>
    <w:rsid w:val="00ED65F7"/>
    <w:rsid w:val="00EE2CF3"/>
    <w:rsid w:val="00EE60C5"/>
    <w:rsid w:val="00EF30AB"/>
    <w:rsid w:val="00EF617D"/>
    <w:rsid w:val="00EF6706"/>
    <w:rsid w:val="00F04C4F"/>
    <w:rsid w:val="00F07F9B"/>
    <w:rsid w:val="00F1445C"/>
    <w:rsid w:val="00F164C7"/>
    <w:rsid w:val="00F2100B"/>
    <w:rsid w:val="00F21F17"/>
    <w:rsid w:val="00F2677F"/>
    <w:rsid w:val="00F35E5A"/>
    <w:rsid w:val="00F36451"/>
    <w:rsid w:val="00F37F90"/>
    <w:rsid w:val="00F4020B"/>
    <w:rsid w:val="00F423A4"/>
    <w:rsid w:val="00F43473"/>
    <w:rsid w:val="00F4348F"/>
    <w:rsid w:val="00F4475D"/>
    <w:rsid w:val="00F52F0D"/>
    <w:rsid w:val="00F52FD8"/>
    <w:rsid w:val="00F52FF5"/>
    <w:rsid w:val="00F55BE0"/>
    <w:rsid w:val="00F645F8"/>
    <w:rsid w:val="00F74C9B"/>
    <w:rsid w:val="00F752FE"/>
    <w:rsid w:val="00F800D7"/>
    <w:rsid w:val="00F8229C"/>
    <w:rsid w:val="00F84EAF"/>
    <w:rsid w:val="00F95EBA"/>
    <w:rsid w:val="00F97F53"/>
    <w:rsid w:val="00FA166C"/>
    <w:rsid w:val="00FA6381"/>
    <w:rsid w:val="00FA6860"/>
    <w:rsid w:val="00FB1989"/>
    <w:rsid w:val="00FB410D"/>
    <w:rsid w:val="00FB619F"/>
    <w:rsid w:val="00FB79E4"/>
    <w:rsid w:val="00FC095E"/>
    <w:rsid w:val="00FC2222"/>
    <w:rsid w:val="00FC357E"/>
    <w:rsid w:val="00FC4A7C"/>
    <w:rsid w:val="00FC5A91"/>
    <w:rsid w:val="00FC70BB"/>
    <w:rsid w:val="00FC7FCD"/>
    <w:rsid w:val="00FD22B9"/>
    <w:rsid w:val="00FD4C5B"/>
    <w:rsid w:val="00FD6CF1"/>
    <w:rsid w:val="00FD75B5"/>
    <w:rsid w:val="00FE017F"/>
    <w:rsid w:val="00FE1FB6"/>
    <w:rsid w:val="00FE38E9"/>
    <w:rsid w:val="00FE3B14"/>
    <w:rsid w:val="00FF0D7E"/>
    <w:rsid w:val="00FF0EEE"/>
    <w:rsid w:val="00FF2FBA"/>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083A78E"/>
  <w15:docId w15:val="{E334FD0D-3687-4790-A3F2-2852CEC8657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it-IT"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iPriority="1" w:unhideWhenUsed="1" w:qFormat="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e">
    <w:name w:val="Normal"/>
    <w:qFormat/>
    <w:rsid w:val="00A04EB6"/>
  </w:style>
  <w:style w:type="paragraph" w:styleId="Titolo1">
    <w:name w:val="heading 1"/>
    <w:basedOn w:val="Normale"/>
    <w:next w:val="Normale"/>
    <w:qFormat/>
    <w:pPr>
      <w:keepNext/>
      <w:spacing w:before="240" w:after="60"/>
      <w:outlineLvl w:val="0"/>
    </w:pPr>
    <w:rPr>
      <w:rFonts w:ascii="Arial" w:hAnsi="Arial"/>
      <w:b/>
      <w:kern w:val="28"/>
      <w:sz w:val="28"/>
    </w:rPr>
  </w:style>
  <w:style w:type="paragraph" w:styleId="Titolo2">
    <w:name w:val="heading 2"/>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1"/>
    </w:pPr>
    <w:rPr>
      <w:b/>
    </w:rPr>
  </w:style>
  <w:style w:type="paragraph" w:styleId="Titolo3">
    <w:name w:val="heading 3"/>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2"/>
    </w:pPr>
    <w:rPr>
      <w:rFonts w:ascii="Arial" w:hAnsi="Arial"/>
      <w:b/>
      <w:sz w:val="36"/>
    </w:rPr>
  </w:style>
  <w:style w:type="paragraph" w:styleId="Titolo4">
    <w:name w:val="heading 4"/>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3"/>
    </w:pPr>
    <w:rPr>
      <w:rFonts w:ascii="Arial" w:hAnsi="Arial"/>
      <w:sz w:val="32"/>
    </w:rPr>
  </w:style>
  <w:style w:type="paragraph" w:styleId="Titolo5">
    <w:name w:val="heading 5"/>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outlineLvl w:val="4"/>
    </w:pPr>
    <w:rPr>
      <w:b/>
    </w:rPr>
  </w:style>
  <w:style w:type="paragraph" w:styleId="Titolo6">
    <w:name w:val="heading 6"/>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5"/>
    </w:pPr>
    <w:rPr>
      <w:rFonts w:ascii="Arial" w:hAnsi="Arial"/>
      <w:b/>
      <w:sz w:val="32"/>
    </w:rPr>
  </w:style>
  <w:style w:type="paragraph" w:styleId="Titolo7">
    <w:name w:val="heading 7"/>
    <w:basedOn w:val="Normale"/>
    <w:next w:val="Normale"/>
    <w:qFormat/>
    <w:pPr>
      <w:keepNext/>
      <w:ind w:right="1133"/>
      <w:jc w:val="center"/>
      <w:outlineLvl w:val="6"/>
    </w:pPr>
    <w:rPr>
      <w:b/>
      <w:sz w:val="24"/>
    </w:rPr>
  </w:style>
  <w:style w:type="paragraph" w:styleId="Titolo8">
    <w:name w:val="heading 8"/>
    <w:basedOn w:val="Normale"/>
    <w:next w:val="Normale"/>
    <w:qFormat/>
    <w:pPr>
      <w:keepNext/>
      <w:pBdr>
        <w:top w:val="single" w:sz="6" w:space="1" w:color="auto"/>
        <w:left w:val="single" w:sz="6" w:space="1" w:color="auto"/>
        <w:bottom w:val="single" w:sz="6" w:space="1" w:color="auto"/>
        <w:right w:val="single" w:sz="6" w:space="1" w:color="auto"/>
      </w:pBdr>
      <w:shd w:val="pct10" w:color="auto" w:fill="auto"/>
      <w:ind w:right="1133"/>
      <w:jc w:val="center"/>
      <w:outlineLvl w:val="7"/>
    </w:pPr>
    <w:rPr>
      <w:sz w:val="28"/>
    </w:rPr>
  </w:style>
  <w:style w:type="paragraph" w:styleId="Titolo9">
    <w:name w:val="heading 9"/>
    <w:basedOn w:val="Normale"/>
    <w:next w:val="Normale"/>
    <w:qFormat/>
    <w:pPr>
      <w:keepNext/>
      <w:ind w:right="1133"/>
      <w:outlineLvl w:val="8"/>
    </w:pPr>
    <w:rPr>
      <w:b/>
      <w:bCs/>
      <w:sz w:val="22"/>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paragraph" w:styleId="Pidipagina">
    <w:name w:val="footer"/>
    <w:basedOn w:val="Normale"/>
    <w:pPr>
      <w:tabs>
        <w:tab w:val="center" w:pos="4819"/>
        <w:tab w:val="right" w:pos="9638"/>
      </w:tabs>
    </w:pPr>
  </w:style>
  <w:style w:type="character" w:styleId="Numeropagina">
    <w:name w:val="page number"/>
    <w:basedOn w:val="Carpredefinitoparagrafo"/>
  </w:style>
  <w:style w:type="character" w:styleId="Collegamentoipertestuale">
    <w:name w:val="Hyperlink"/>
    <w:rPr>
      <w:color w:val="0000FF"/>
      <w:u w:val="single"/>
    </w:rPr>
  </w:style>
  <w:style w:type="paragraph" w:customStyle="1" w:styleId="Corpodeltesto">
    <w:name w:val="Corpo del testo"/>
    <w:basedOn w:val="Normale"/>
    <w:pPr>
      <w:ind w:right="1133"/>
      <w:jc w:val="both"/>
    </w:pPr>
    <w:rPr>
      <w:sz w:val="22"/>
    </w:rPr>
  </w:style>
  <w:style w:type="paragraph" w:styleId="Testonotaapidipagina">
    <w:name w:val="footnote text"/>
    <w:basedOn w:val="Normale"/>
    <w:semiHidden/>
  </w:style>
  <w:style w:type="character" w:styleId="Rimandonotaapidipagina">
    <w:name w:val="footnote reference"/>
    <w:semiHidden/>
    <w:rPr>
      <w:vertAlign w:val="superscript"/>
    </w:rPr>
  </w:style>
  <w:style w:type="paragraph" w:styleId="Intestazione">
    <w:name w:val="header"/>
    <w:basedOn w:val="Normale"/>
    <w:pPr>
      <w:tabs>
        <w:tab w:val="center" w:pos="4819"/>
        <w:tab w:val="right" w:pos="9638"/>
      </w:tabs>
    </w:pPr>
  </w:style>
  <w:style w:type="table" w:styleId="Grigliatabella">
    <w:name w:val="Table Grid"/>
    <w:basedOn w:val="Tabellanormale"/>
    <w:rsid w:val="00F267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stofumetto">
    <w:name w:val="Balloon Text"/>
    <w:basedOn w:val="Normale"/>
    <w:semiHidden/>
    <w:rsid w:val="00D4191E"/>
    <w:rPr>
      <w:rFonts w:ascii="Tahoma" w:hAnsi="Tahoma" w:cs="Tahoma"/>
      <w:sz w:val="16"/>
      <w:szCs w:val="16"/>
    </w:rPr>
  </w:style>
  <w:style w:type="paragraph" w:customStyle="1" w:styleId="Titololt">
    <w:name w:val="Titolo lt"/>
    <w:basedOn w:val="Normale"/>
    <w:next w:val="Normale"/>
    <w:rsid w:val="008F7B5F"/>
    <w:pPr>
      <w:keepNext/>
      <w:spacing w:before="240"/>
    </w:pPr>
    <w:rPr>
      <w:rFonts w:ascii="Futura Std Book" w:hAnsi="Futura Std Book"/>
      <w:b/>
      <w:bCs/>
      <w:sz w:val="18"/>
      <w:szCs w:val="24"/>
    </w:rPr>
  </w:style>
  <w:style w:type="paragraph" w:customStyle="1" w:styleId="Normalelt">
    <w:name w:val="Normale lt"/>
    <w:basedOn w:val="Normale"/>
    <w:rsid w:val="008F7B5F"/>
    <w:pPr>
      <w:spacing w:before="120" w:after="120" w:line="360" w:lineRule="exact"/>
    </w:pPr>
    <w:rPr>
      <w:rFonts w:ascii="Arial" w:hAnsi="Arial" w:cs="Arial"/>
      <w:szCs w:val="24"/>
    </w:rPr>
  </w:style>
  <w:style w:type="paragraph" w:customStyle="1" w:styleId="nomefirma">
    <w:name w:val="nome firma"/>
    <w:basedOn w:val="Normale"/>
    <w:rsid w:val="008F7B5F"/>
    <w:pPr>
      <w:spacing w:line="360" w:lineRule="exact"/>
      <w:ind w:left="4309"/>
      <w:jc w:val="center"/>
    </w:pPr>
    <w:rPr>
      <w:rFonts w:ascii="Futura Std Book" w:hAnsi="Futura Std Book"/>
      <w:sz w:val="18"/>
    </w:rPr>
  </w:style>
  <w:style w:type="paragraph" w:styleId="Titolo">
    <w:name w:val="Title"/>
    <w:basedOn w:val="Normale"/>
    <w:qFormat/>
    <w:rsid w:val="008F7B5F"/>
    <w:pPr>
      <w:jc w:val="center"/>
    </w:pPr>
    <w:rPr>
      <w:b/>
      <w:bCs/>
      <w:sz w:val="24"/>
      <w:szCs w:val="24"/>
    </w:rPr>
  </w:style>
  <w:style w:type="paragraph" w:styleId="Paragrafoelenco">
    <w:name w:val="List Paragraph"/>
    <w:basedOn w:val="Normale"/>
    <w:qFormat/>
    <w:rsid w:val="008F7B5F"/>
    <w:pPr>
      <w:ind w:left="708"/>
    </w:pPr>
    <w:rPr>
      <w:sz w:val="24"/>
      <w:szCs w:val="24"/>
    </w:rPr>
  </w:style>
  <w:style w:type="table" w:styleId="TabellaWeb1">
    <w:name w:val="Table Web 1"/>
    <w:basedOn w:val="Tabellanormale"/>
    <w:rsid w:val="007C4C5B"/>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customStyle="1" w:styleId="TableNormal">
    <w:name w:val="Table Normal"/>
    <w:uiPriority w:val="2"/>
    <w:semiHidden/>
    <w:qFormat/>
    <w:rsid w:val="00DD1F91"/>
    <w:pPr>
      <w:widowControl w:val="0"/>
      <w:autoSpaceDE w:val="0"/>
      <w:autoSpaceDN w:val="0"/>
    </w:pPr>
    <w:rPr>
      <w:rFonts w:ascii="Calibri" w:eastAsia="Calibri" w:hAnsi="Calibri"/>
      <w:sz w:val="22"/>
      <w:szCs w:val="22"/>
      <w:lang w:val="en-US" w:eastAsia="en-US"/>
    </w:rPr>
    <w:tblPr>
      <w:tblCellMar>
        <w:top w:w="0" w:type="dxa"/>
        <w:left w:w="0" w:type="dxa"/>
        <w:bottom w:w="0" w:type="dxa"/>
        <w:right w:w="0" w:type="dxa"/>
      </w:tblCellMar>
    </w:tblPr>
  </w:style>
  <w:style w:type="character" w:customStyle="1" w:styleId="spanboldcenterbig">
    <w:name w:val="span_bold_center_big"/>
    <w:basedOn w:val="Carpredefinitoparagrafo"/>
    <w:rsid w:val="002D786D"/>
  </w:style>
  <w:style w:type="paragraph" w:customStyle="1" w:styleId="Default">
    <w:name w:val="Default"/>
    <w:rsid w:val="0029332E"/>
    <w:pPr>
      <w:autoSpaceDE w:val="0"/>
      <w:autoSpaceDN w:val="0"/>
      <w:adjustRightInd w:val="0"/>
    </w:pPr>
    <w:rPr>
      <w:rFonts w:ascii="Corbel" w:hAnsi="Corbel" w:cs="Corbel"/>
      <w:color w:val="000000"/>
      <w:sz w:val="24"/>
      <w:szCs w:val="24"/>
    </w:rPr>
  </w:style>
  <w:style w:type="character" w:customStyle="1" w:styleId="Titolo60">
    <w:name w:val="Titolo #6_"/>
    <w:link w:val="Titolo61"/>
    <w:locked/>
    <w:rsid w:val="006E4E92"/>
    <w:rPr>
      <w:rFonts w:ascii="Arial" w:eastAsia="Arial" w:hAnsi="Arial" w:cs="Arial"/>
      <w:b/>
      <w:bCs/>
      <w:sz w:val="18"/>
      <w:szCs w:val="18"/>
      <w:shd w:val="clear" w:color="auto" w:fill="FFFFFF"/>
    </w:rPr>
  </w:style>
  <w:style w:type="paragraph" w:customStyle="1" w:styleId="Titolo61">
    <w:name w:val="Titolo #6"/>
    <w:basedOn w:val="Normale"/>
    <w:link w:val="Titolo60"/>
    <w:rsid w:val="006E4E92"/>
    <w:pPr>
      <w:widowControl w:val="0"/>
      <w:shd w:val="clear" w:color="auto" w:fill="FFFFFF"/>
      <w:spacing w:before="480" w:line="472" w:lineRule="exact"/>
      <w:jc w:val="center"/>
      <w:outlineLvl w:val="5"/>
    </w:pPr>
    <w:rPr>
      <w:rFonts w:ascii="Arial" w:eastAsia="Arial" w:hAnsi="Arial" w:cs="Arial"/>
      <w:b/>
      <w:bCs/>
      <w:sz w:val="18"/>
      <w:szCs w:val="18"/>
    </w:rPr>
  </w:style>
  <w:style w:type="paragraph" w:customStyle="1" w:styleId="Standard">
    <w:name w:val="Standard"/>
    <w:rsid w:val="00AE366E"/>
    <w:pPr>
      <w:suppressAutoHyphens/>
      <w:autoSpaceDN w:val="0"/>
      <w:spacing w:after="200" w:line="276" w:lineRule="auto"/>
      <w:textAlignment w:val="baseline"/>
    </w:pPr>
    <w:rPr>
      <w:rFonts w:ascii="Calibri" w:eastAsia="SimSun" w:hAnsi="Calibri" w:cs="F"/>
      <w:kern w:val="3"/>
      <w:sz w:val="22"/>
      <w:szCs w:val="22"/>
      <w:lang w:eastAsia="en-US"/>
    </w:rPr>
  </w:style>
  <w:style w:type="paragraph" w:styleId="Corpotesto">
    <w:name w:val="Body Text"/>
    <w:basedOn w:val="Normale"/>
    <w:link w:val="CorpotestoCarattere"/>
    <w:uiPriority w:val="1"/>
    <w:qFormat/>
    <w:rsid w:val="00E42158"/>
    <w:pPr>
      <w:widowControl w:val="0"/>
      <w:autoSpaceDE w:val="0"/>
      <w:autoSpaceDN w:val="0"/>
    </w:pPr>
    <w:rPr>
      <w:rFonts w:ascii="Arial" w:eastAsia="Arial" w:hAnsi="Arial" w:cs="Arial"/>
      <w:sz w:val="22"/>
      <w:szCs w:val="22"/>
      <w:lang w:bidi="it-IT"/>
    </w:rPr>
  </w:style>
  <w:style w:type="character" w:customStyle="1" w:styleId="CorpotestoCarattere">
    <w:name w:val="Corpo testo Carattere"/>
    <w:basedOn w:val="Carpredefinitoparagrafo"/>
    <w:link w:val="Corpotesto"/>
    <w:uiPriority w:val="1"/>
    <w:rsid w:val="00E42158"/>
    <w:rPr>
      <w:rFonts w:ascii="Arial" w:eastAsia="Arial" w:hAnsi="Arial" w:cs="Arial"/>
      <w:sz w:val="22"/>
      <w:szCs w:val="22"/>
      <w:lang w:bidi="it-IT"/>
    </w:rPr>
  </w:style>
  <w:style w:type="table" w:customStyle="1" w:styleId="Grigliatabella1">
    <w:name w:val="Griglia tabella1"/>
    <w:basedOn w:val="Tabellanormale"/>
    <w:next w:val="Grigliatabella"/>
    <w:rsid w:val="00015D2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TableParagraph">
    <w:name w:val="Table Paragraph"/>
    <w:basedOn w:val="Normale"/>
    <w:uiPriority w:val="1"/>
    <w:qFormat/>
    <w:rsid w:val="0097360E"/>
    <w:pPr>
      <w:widowControl w:val="0"/>
      <w:autoSpaceDE w:val="0"/>
      <w:autoSpaceDN w:val="0"/>
    </w:pPr>
    <w:rPr>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4120098">
      <w:bodyDiv w:val="1"/>
      <w:marLeft w:val="0"/>
      <w:marRight w:val="0"/>
      <w:marTop w:val="0"/>
      <w:marBottom w:val="0"/>
      <w:divBdr>
        <w:top w:val="none" w:sz="0" w:space="0" w:color="auto"/>
        <w:left w:val="none" w:sz="0" w:space="0" w:color="auto"/>
        <w:bottom w:val="none" w:sz="0" w:space="0" w:color="auto"/>
        <w:right w:val="none" w:sz="0" w:space="0" w:color="auto"/>
      </w:divBdr>
      <w:divsChild>
        <w:div w:id="786004361">
          <w:marLeft w:val="1267"/>
          <w:marRight w:val="0"/>
          <w:marTop w:val="0"/>
          <w:marBottom w:val="0"/>
          <w:divBdr>
            <w:top w:val="none" w:sz="0" w:space="0" w:color="auto"/>
            <w:left w:val="none" w:sz="0" w:space="0" w:color="auto"/>
            <w:bottom w:val="none" w:sz="0" w:space="0" w:color="auto"/>
            <w:right w:val="none" w:sz="0" w:space="0" w:color="auto"/>
          </w:divBdr>
        </w:div>
        <w:div w:id="233319034">
          <w:marLeft w:val="1267"/>
          <w:marRight w:val="0"/>
          <w:marTop w:val="0"/>
          <w:marBottom w:val="0"/>
          <w:divBdr>
            <w:top w:val="none" w:sz="0" w:space="0" w:color="auto"/>
            <w:left w:val="none" w:sz="0" w:space="0" w:color="auto"/>
            <w:bottom w:val="none" w:sz="0" w:space="0" w:color="auto"/>
            <w:right w:val="none" w:sz="0" w:space="0" w:color="auto"/>
          </w:divBdr>
        </w:div>
        <w:div w:id="1504080994">
          <w:marLeft w:val="1267"/>
          <w:marRight w:val="0"/>
          <w:marTop w:val="0"/>
          <w:marBottom w:val="0"/>
          <w:divBdr>
            <w:top w:val="none" w:sz="0" w:space="0" w:color="auto"/>
            <w:left w:val="none" w:sz="0" w:space="0" w:color="auto"/>
            <w:bottom w:val="none" w:sz="0" w:space="0" w:color="auto"/>
            <w:right w:val="none" w:sz="0" w:space="0" w:color="auto"/>
          </w:divBdr>
        </w:div>
        <w:div w:id="1417822910">
          <w:marLeft w:val="1267"/>
          <w:marRight w:val="0"/>
          <w:marTop w:val="0"/>
          <w:marBottom w:val="0"/>
          <w:divBdr>
            <w:top w:val="none" w:sz="0" w:space="0" w:color="auto"/>
            <w:left w:val="none" w:sz="0" w:space="0" w:color="auto"/>
            <w:bottom w:val="none" w:sz="0" w:space="0" w:color="auto"/>
            <w:right w:val="none" w:sz="0" w:space="0" w:color="auto"/>
          </w:divBdr>
        </w:div>
      </w:divsChild>
    </w:div>
    <w:div w:id="625502241">
      <w:bodyDiv w:val="1"/>
      <w:marLeft w:val="0"/>
      <w:marRight w:val="0"/>
      <w:marTop w:val="0"/>
      <w:marBottom w:val="0"/>
      <w:divBdr>
        <w:top w:val="none" w:sz="0" w:space="0" w:color="auto"/>
        <w:left w:val="none" w:sz="0" w:space="0" w:color="auto"/>
        <w:bottom w:val="none" w:sz="0" w:space="0" w:color="auto"/>
        <w:right w:val="none" w:sz="0" w:space="0" w:color="auto"/>
      </w:divBdr>
    </w:div>
    <w:div w:id="637414161">
      <w:bodyDiv w:val="1"/>
      <w:marLeft w:val="0"/>
      <w:marRight w:val="0"/>
      <w:marTop w:val="0"/>
      <w:marBottom w:val="0"/>
      <w:divBdr>
        <w:top w:val="none" w:sz="0" w:space="0" w:color="auto"/>
        <w:left w:val="none" w:sz="0" w:space="0" w:color="auto"/>
        <w:bottom w:val="none" w:sz="0" w:space="0" w:color="auto"/>
        <w:right w:val="none" w:sz="0" w:space="0" w:color="auto"/>
      </w:divBdr>
    </w:div>
    <w:div w:id="1603344799">
      <w:bodyDiv w:val="1"/>
      <w:marLeft w:val="0"/>
      <w:marRight w:val="0"/>
      <w:marTop w:val="0"/>
      <w:marBottom w:val="0"/>
      <w:divBdr>
        <w:top w:val="none" w:sz="0" w:space="0" w:color="auto"/>
        <w:left w:val="none" w:sz="0" w:space="0" w:color="auto"/>
        <w:bottom w:val="none" w:sz="0" w:space="0" w:color="auto"/>
        <w:right w:val="none" w:sz="0" w:space="0" w:color="auto"/>
      </w:divBdr>
      <w:divsChild>
        <w:div w:id="1040738842">
          <w:marLeft w:val="1267"/>
          <w:marRight w:val="0"/>
          <w:marTop w:val="0"/>
          <w:marBottom w:val="0"/>
          <w:divBdr>
            <w:top w:val="none" w:sz="0" w:space="0" w:color="auto"/>
            <w:left w:val="none" w:sz="0" w:space="0" w:color="auto"/>
            <w:bottom w:val="none" w:sz="0" w:space="0" w:color="auto"/>
            <w:right w:val="none" w:sz="0" w:space="0" w:color="auto"/>
          </w:divBdr>
        </w:div>
        <w:div w:id="400829194">
          <w:marLeft w:val="1267"/>
          <w:marRight w:val="0"/>
          <w:marTop w:val="0"/>
          <w:marBottom w:val="0"/>
          <w:divBdr>
            <w:top w:val="none" w:sz="0" w:space="0" w:color="auto"/>
            <w:left w:val="none" w:sz="0" w:space="0" w:color="auto"/>
            <w:bottom w:val="none" w:sz="0" w:space="0" w:color="auto"/>
            <w:right w:val="none" w:sz="0" w:space="0" w:color="auto"/>
          </w:divBdr>
        </w:div>
        <w:div w:id="1940791990">
          <w:marLeft w:val="1267"/>
          <w:marRight w:val="0"/>
          <w:marTop w:val="0"/>
          <w:marBottom w:val="0"/>
          <w:divBdr>
            <w:top w:val="none" w:sz="0" w:space="0" w:color="auto"/>
            <w:left w:val="none" w:sz="0" w:space="0" w:color="auto"/>
            <w:bottom w:val="none" w:sz="0" w:space="0" w:color="auto"/>
            <w:right w:val="none" w:sz="0" w:space="0" w:color="auto"/>
          </w:divBdr>
        </w:div>
        <w:div w:id="2061131435">
          <w:marLeft w:val="1267"/>
          <w:marRight w:val="0"/>
          <w:marTop w:val="0"/>
          <w:marBottom w:val="0"/>
          <w:divBdr>
            <w:top w:val="none" w:sz="0" w:space="0" w:color="auto"/>
            <w:left w:val="none" w:sz="0" w:space="0" w:color="auto"/>
            <w:bottom w:val="none" w:sz="0" w:space="0" w:color="auto"/>
            <w:right w:val="none" w:sz="0" w:space="0" w:color="auto"/>
          </w:divBdr>
        </w:div>
      </w:divsChild>
    </w:div>
    <w:div w:id="1647583677">
      <w:bodyDiv w:val="1"/>
      <w:marLeft w:val="0"/>
      <w:marRight w:val="0"/>
      <w:marTop w:val="0"/>
      <w:marBottom w:val="0"/>
      <w:divBdr>
        <w:top w:val="none" w:sz="0" w:space="0" w:color="auto"/>
        <w:left w:val="none" w:sz="0" w:space="0" w:color="auto"/>
        <w:bottom w:val="none" w:sz="0" w:space="0" w:color="auto"/>
        <w:right w:val="none" w:sz="0" w:space="0" w:color="auto"/>
      </w:divBdr>
      <w:divsChild>
        <w:div w:id="1608154430">
          <w:marLeft w:val="0"/>
          <w:marRight w:val="0"/>
          <w:marTop w:val="0"/>
          <w:marBottom w:val="0"/>
          <w:divBdr>
            <w:top w:val="none" w:sz="0" w:space="0" w:color="auto"/>
            <w:left w:val="none" w:sz="0" w:space="0" w:color="auto"/>
            <w:bottom w:val="none" w:sz="0" w:space="0" w:color="auto"/>
            <w:right w:val="none" w:sz="0" w:space="0" w:color="auto"/>
          </w:divBdr>
        </w:div>
      </w:divsChild>
    </w:div>
    <w:div w:id="1864005365">
      <w:bodyDiv w:val="1"/>
      <w:marLeft w:val="0"/>
      <w:marRight w:val="0"/>
      <w:marTop w:val="0"/>
      <w:marBottom w:val="0"/>
      <w:divBdr>
        <w:top w:val="none" w:sz="0" w:space="0" w:color="auto"/>
        <w:left w:val="none" w:sz="0" w:space="0" w:color="auto"/>
        <w:bottom w:val="none" w:sz="0" w:space="0" w:color="auto"/>
        <w:right w:val="none" w:sz="0" w:space="0" w:color="auto"/>
      </w:divBdr>
    </w:div>
    <w:div w:id="1966959513">
      <w:bodyDiv w:val="1"/>
      <w:marLeft w:val="0"/>
      <w:marRight w:val="0"/>
      <w:marTop w:val="0"/>
      <w:marBottom w:val="0"/>
      <w:divBdr>
        <w:top w:val="none" w:sz="0" w:space="0" w:color="auto"/>
        <w:left w:val="none" w:sz="0" w:space="0" w:color="auto"/>
        <w:bottom w:val="none" w:sz="0" w:space="0" w:color="auto"/>
        <w:right w:val="none" w:sz="0" w:space="0" w:color="auto"/>
      </w:divBdr>
      <w:divsChild>
        <w:div w:id="610355588">
          <w:marLeft w:val="1267"/>
          <w:marRight w:val="0"/>
          <w:marTop w:val="0"/>
          <w:marBottom w:val="0"/>
          <w:divBdr>
            <w:top w:val="none" w:sz="0" w:space="0" w:color="auto"/>
            <w:left w:val="none" w:sz="0" w:space="0" w:color="auto"/>
            <w:bottom w:val="none" w:sz="0" w:space="0" w:color="auto"/>
            <w:right w:val="none" w:sz="0" w:space="0" w:color="auto"/>
          </w:divBdr>
        </w:div>
        <w:div w:id="1097366557">
          <w:marLeft w:val="1267"/>
          <w:marRight w:val="0"/>
          <w:marTop w:val="0"/>
          <w:marBottom w:val="0"/>
          <w:divBdr>
            <w:top w:val="none" w:sz="0" w:space="0" w:color="auto"/>
            <w:left w:val="none" w:sz="0" w:space="0" w:color="auto"/>
            <w:bottom w:val="none" w:sz="0" w:space="0" w:color="auto"/>
            <w:right w:val="none" w:sz="0" w:space="0" w:color="auto"/>
          </w:divBdr>
        </w:div>
        <w:div w:id="300548296">
          <w:marLeft w:val="1267"/>
          <w:marRight w:val="0"/>
          <w:marTop w:val="0"/>
          <w:marBottom w:val="0"/>
          <w:divBdr>
            <w:top w:val="none" w:sz="0" w:space="0" w:color="auto"/>
            <w:left w:val="none" w:sz="0" w:space="0" w:color="auto"/>
            <w:bottom w:val="none" w:sz="0" w:space="0" w:color="auto"/>
            <w:right w:val="none" w:sz="0" w:space="0" w:color="auto"/>
          </w:divBdr>
        </w:div>
        <w:div w:id="1547335307">
          <w:marLeft w:val="1267"/>
          <w:marRight w:val="0"/>
          <w:marTop w:val="0"/>
          <w:marBottom w:val="0"/>
          <w:divBdr>
            <w:top w:val="none" w:sz="0" w:space="0" w:color="auto"/>
            <w:left w:val="none" w:sz="0" w:space="0" w:color="auto"/>
            <w:bottom w:val="none" w:sz="0" w:space="0" w:color="auto"/>
            <w:right w:val="none" w:sz="0" w:space="0" w:color="auto"/>
          </w:divBdr>
        </w:div>
        <w:div w:id="511528229">
          <w:marLeft w:val="1267"/>
          <w:marRight w:val="0"/>
          <w:marTop w:val="0"/>
          <w:marBottom w:val="0"/>
          <w:divBdr>
            <w:top w:val="none" w:sz="0" w:space="0" w:color="auto"/>
            <w:left w:val="none" w:sz="0" w:space="0" w:color="auto"/>
            <w:bottom w:val="none" w:sz="0" w:space="0" w:color="auto"/>
            <w:right w:val="none" w:sz="0" w:space="0" w:color="auto"/>
          </w:divBdr>
        </w:div>
        <w:div w:id="1480658845">
          <w:marLeft w:val="126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TOIC8AQ00L@pec.istruzione.it" TargetMode="External"/><Relationship Id="rId4" Type="http://schemas.openxmlformats.org/officeDocument/2006/relationships/settings" Target="settings.xml"/><Relationship Id="rId9" Type="http://schemas.openxmlformats.org/officeDocument/2006/relationships/hyperlink" Target="mailto:TOIC8AQ00L@istruzione.it" TargetMode="External"/><Relationship Id="rId14" Type="http://schemas.openxmlformats.org/officeDocument/2006/relationships/fontTable" Target="fontTable.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31B68E8-B351-4E94-BF79-7BC59081D74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5</Pages>
  <Words>1056</Words>
  <Characters>7755</Characters>
  <Application>Microsoft Office Word</Application>
  <DocSecurity>0</DocSecurity>
  <Lines>64</Lines>
  <Paragraphs>17</Paragraphs>
  <ScaleCrop>false</ScaleCrop>
  <HeadingPairs>
    <vt:vector size="2" baseType="variant">
      <vt:variant>
        <vt:lpstr>Titolo</vt:lpstr>
      </vt:variant>
      <vt:variant>
        <vt:i4>1</vt:i4>
      </vt:variant>
    </vt:vector>
  </HeadingPairs>
  <TitlesOfParts>
    <vt:vector size="1" baseType="lpstr">
      <vt:lpstr/>
    </vt:vector>
  </TitlesOfParts>
  <Company/>
  <LinksUpToDate>false</LinksUpToDate>
  <CharactersWithSpaces>8794</CharactersWithSpaces>
  <SharedDoc>false</SharedDoc>
  <HLinks>
    <vt:vector size="18" baseType="variant">
      <vt:variant>
        <vt:i4>7340081</vt:i4>
      </vt:variant>
      <vt:variant>
        <vt:i4>18</vt:i4>
      </vt:variant>
      <vt:variant>
        <vt:i4>0</vt:i4>
      </vt:variant>
      <vt:variant>
        <vt:i4>5</vt:i4>
      </vt:variant>
      <vt:variant>
        <vt:lpwstr>http://www.itirighi.it/</vt:lpwstr>
      </vt:variant>
      <vt:variant>
        <vt:lpwstr/>
      </vt:variant>
      <vt:variant>
        <vt:i4>1048698</vt:i4>
      </vt:variant>
      <vt:variant>
        <vt:i4>15</vt:i4>
      </vt:variant>
      <vt:variant>
        <vt:i4>0</vt:i4>
      </vt:variant>
      <vt:variant>
        <vt:i4>5</vt:i4>
      </vt:variant>
      <vt:variant>
        <vt:lpwstr>mailto:NATF02000T@istruzione.it</vt:lpwstr>
      </vt:variant>
      <vt:variant>
        <vt:lpwstr/>
      </vt:variant>
      <vt:variant>
        <vt:i4>5898268</vt:i4>
      </vt:variant>
      <vt:variant>
        <vt:i4>2143</vt:i4>
      </vt:variant>
      <vt:variant>
        <vt:i4>1027</vt:i4>
      </vt:variant>
      <vt:variant>
        <vt:i4>1</vt:i4>
      </vt:variant>
      <vt:variant>
        <vt:lpwstr>D:\Sferrazza\Pictures\unesco_3.gif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assunta boffo</dc:creator>
  <cp:lastModifiedBy>Manuela Agnesone</cp:lastModifiedBy>
  <cp:revision>7</cp:revision>
  <cp:lastPrinted>2020-02-24T13:03:00Z</cp:lastPrinted>
  <dcterms:created xsi:type="dcterms:W3CDTF">2024-12-19T12:12:00Z</dcterms:created>
  <dcterms:modified xsi:type="dcterms:W3CDTF">2024-12-23T10:28:00Z</dcterms:modified>
</cp:coreProperties>
</file>