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F5B65" w14:textId="453FF35E"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noProof/>
        </w:rPr>
        <w:drawing>
          <wp:inline distT="0" distB="0" distL="0" distR="0" wp14:anchorId="1F84A5E6" wp14:editId="785365E7">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0CD2F31A" w14:textId="0CF6AEE1" w:rsidR="00EC0DFD" w:rsidRDefault="00EC0DFD" w:rsidP="00EC0DFD">
      <w:pPr>
        <w:pStyle w:val="Titolo61"/>
        <w:keepNext/>
        <w:keepLines/>
        <w:shd w:val="clear" w:color="auto" w:fill="auto"/>
        <w:spacing w:before="0" w:line="240" w:lineRule="auto"/>
        <w:jc w:val="left"/>
        <w:rPr>
          <w:rFonts w:asciiTheme="minorHAnsi" w:hAnsiTheme="minorHAnsi"/>
          <w:sz w:val="24"/>
          <w:szCs w:val="24"/>
        </w:rPr>
      </w:pPr>
    </w:p>
    <w:p w14:paraId="18A983FF" w14:textId="6DE2FAA3" w:rsidR="001A56DA" w:rsidRDefault="001A56DA" w:rsidP="001A56DA">
      <w:pPr>
        <w:keepNext/>
        <w:keepLines/>
        <w:widowControl w:val="0"/>
        <w:autoSpaceDE w:val="0"/>
        <w:autoSpaceDN w:val="0"/>
        <w:spacing w:before="40"/>
        <w:jc w:val="center"/>
        <w:outlineLvl w:val="2"/>
        <w:rPr>
          <w:rFonts w:ascii="Cambria" w:hAnsi="Cambria"/>
          <w:b/>
          <w:bCs/>
          <w:smallCaps/>
          <w:color w:val="243F60"/>
          <w:spacing w:val="5"/>
          <w:sz w:val="24"/>
          <w:szCs w:val="24"/>
        </w:rPr>
      </w:pPr>
      <w:r>
        <w:rPr>
          <w:rFonts w:ascii="Cambria" w:hAnsi="Cambria"/>
          <w:b/>
          <w:bCs/>
          <w:smallCaps/>
          <w:noProof/>
          <w:color w:val="243F60"/>
          <w:spacing w:val="5"/>
          <w:sz w:val="24"/>
          <w:szCs w:val="24"/>
        </w:rPr>
        <w:drawing>
          <wp:inline distT="0" distB="0" distL="0" distR="0" wp14:anchorId="4B97ACE7" wp14:editId="124B4D59">
            <wp:extent cx="714375" cy="71437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pic:spPr>
                </pic:pic>
              </a:graphicData>
            </a:graphic>
          </wp:inline>
        </w:drawing>
      </w:r>
    </w:p>
    <w:p w14:paraId="7B37F630" w14:textId="666C31BB" w:rsidR="001A56DA" w:rsidRDefault="001A56DA" w:rsidP="001A56DA">
      <w:pPr>
        <w:keepNext/>
        <w:keepLines/>
        <w:widowControl w:val="0"/>
        <w:autoSpaceDE w:val="0"/>
        <w:autoSpaceDN w:val="0"/>
        <w:spacing w:before="40"/>
        <w:jc w:val="center"/>
        <w:outlineLvl w:val="2"/>
        <w:rPr>
          <w:rFonts w:ascii="Cambria" w:hAnsi="Cambria"/>
          <w:b/>
          <w:bCs/>
          <w:smallCaps/>
          <w:color w:val="243F60"/>
          <w:spacing w:val="5"/>
          <w:sz w:val="24"/>
          <w:szCs w:val="24"/>
        </w:rPr>
      </w:pPr>
      <w:r>
        <w:rPr>
          <w:rFonts w:ascii="Cambria" w:hAnsi="Cambria"/>
          <w:b/>
          <w:bCs/>
          <w:smallCaps/>
          <w:color w:val="243F60"/>
          <w:spacing w:val="5"/>
          <w:sz w:val="24"/>
          <w:szCs w:val="24"/>
        </w:rPr>
        <w:t>ISTITUTO COMPRENSIVO STATALE DI CARIGNANO</w:t>
      </w:r>
    </w:p>
    <w:p w14:paraId="2CEC8441" w14:textId="77777777" w:rsidR="001A56DA" w:rsidRDefault="001A56DA" w:rsidP="001A56DA">
      <w:pPr>
        <w:keepNext/>
        <w:keepLines/>
        <w:widowControl w:val="0"/>
        <w:autoSpaceDE w:val="0"/>
        <w:autoSpaceDN w:val="0"/>
        <w:spacing w:before="40"/>
        <w:jc w:val="center"/>
        <w:outlineLvl w:val="2"/>
        <w:rPr>
          <w:rFonts w:ascii="Cambria" w:hAnsi="Cambria"/>
          <w:b/>
          <w:bCs/>
          <w:smallCaps/>
          <w:color w:val="243F60"/>
          <w:spacing w:val="5"/>
          <w:sz w:val="22"/>
          <w:szCs w:val="22"/>
        </w:rPr>
      </w:pPr>
      <w:r>
        <w:rPr>
          <w:rFonts w:ascii="Cambria" w:hAnsi="Cambria"/>
          <w:b/>
          <w:bCs/>
          <w:smallCaps/>
          <w:color w:val="243F60"/>
          <w:spacing w:val="5"/>
        </w:rPr>
        <w:t>Via A. Tappi 44 - 10041 - CARIGNANO - TO</w:t>
      </w:r>
    </w:p>
    <w:p w14:paraId="089A6BFC" w14:textId="77777777" w:rsidR="001A56DA" w:rsidRDefault="001A56DA" w:rsidP="001A56DA">
      <w:pPr>
        <w:keepNext/>
        <w:keepLines/>
        <w:widowControl w:val="0"/>
        <w:autoSpaceDE w:val="0"/>
        <w:autoSpaceDN w:val="0"/>
        <w:spacing w:before="40"/>
        <w:jc w:val="center"/>
        <w:outlineLvl w:val="2"/>
        <w:rPr>
          <w:rFonts w:ascii="Cambria" w:hAnsi="Cambria"/>
          <w:color w:val="243F60"/>
          <w:szCs w:val="24"/>
        </w:rPr>
      </w:pPr>
      <w:r>
        <w:rPr>
          <w:rFonts w:ascii="Cambria" w:hAnsi="Cambria"/>
          <w:color w:val="243F60"/>
          <w:szCs w:val="24"/>
        </w:rPr>
        <w:t>TEL. 0119692516 - Cod. Fiscale: 94067050016 - Cod. Mec.: TOIC8AQ00L</w:t>
      </w:r>
    </w:p>
    <w:p w14:paraId="1A82AA4B" w14:textId="15DEFC5C" w:rsidR="006A3E28" w:rsidRPr="00CC488A" w:rsidRDefault="001A56DA" w:rsidP="00CC488A">
      <w:pPr>
        <w:pStyle w:val="Titolo61"/>
        <w:keepNext/>
        <w:keepLines/>
        <w:shd w:val="clear" w:color="auto" w:fill="auto"/>
        <w:spacing w:before="0" w:line="240" w:lineRule="auto"/>
        <w:rPr>
          <w:rFonts w:asciiTheme="minorHAnsi" w:hAnsiTheme="minorHAnsi"/>
          <w:b w:val="0"/>
          <w:bCs w:val="0"/>
          <w:sz w:val="24"/>
          <w:szCs w:val="24"/>
        </w:rPr>
      </w:pPr>
      <w:r w:rsidRPr="0031115B">
        <w:rPr>
          <w:rFonts w:ascii="Cambria" w:eastAsia="Times New Roman" w:hAnsi="Cambria"/>
          <w:b w:val="0"/>
          <w:bCs w:val="0"/>
          <w:color w:val="243F60"/>
          <w:sz w:val="20"/>
          <w:szCs w:val="24"/>
        </w:rPr>
        <w:t>e-mail:</w:t>
      </w:r>
      <w:r>
        <w:rPr>
          <w:rFonts w:ascii="Cambria" w:eastAsia="Times New Roman" w:hAnsi="Cambria"/>
          <w:color w:val="243F60"/>
          <w:sz w:val="20"/>
          <w:szCs w:val="24"/>
        </w:rPr>
        <w:t xml:space="preserve"> </w:t>
      </w:r>
      <w:hyperlink r:id="rId10" w:history="1">
        <w:r w:rsidRPr="0031115B">
          <w:rPr>
            <w:rStyle w:val="Collegamentoipertestuale"/>
            <w:rFonts w:ascii="Cambria" w:eastAsia="Times New Roman" w:hAnsi="Cambria"/>
            <w:b w:val="0"/>
            <w:bCs w:val="0"/>
            <w:color w:val="243F60"/>
            <w:sz w:val="20"/>
            <w:szCs w:val="24"/>
            <w:u w:val="none"/>
          </w:rPr>
          <w:t>TOIC8AQ00L@istruzione.it</w:t>
        </w:r>
      </w:hyperlink>
      <w:r w:rsidRPr="0031115B">
        <w:rPr>
          <w:rFonts w:ascii="Cambria" w:eastAsia="Times New Roman" w:hAnsi="Cambria"/>
          <w:b w:val="0"/>
          <w:bCs w:val="0"/>
          <w:color w:val="243F60"/>
          <w:sz w:val="20"/>
          <w:szCs w:val="24"/>
        </w:rPr>
        <w:t xml:space="preserve"> - </w:t>
      </w:r>
      <w:hyperlink r:id="rId11" w:history="1">
        <w:r w:rsidRPr="0031115B">
          <w:rPr>
            <w:rStyle w:val="Collegamentoipertestuale"/>
            <w:rFonts w:ascii="Cambria" w:eastAsia="Times New Roman" w:hAnsi="Cambria"/>
            <w:b w:val="0"/>
            <w:bCs w:val="0"/>
            <w:color w:val="243F60"/>
            <w:sz w:val="20"/>
            <w:szCs w:val="24"/>
            <w:u w:val="none"/>
          </w:rPr>
          <w:t>TOIC8AQ00L@pec.istruzione.it</w:t>
        </w:r>
      </w:hyperlink>
    </w:p>
    <w:p w14:paraId="64363AB6" w14:textId="03A4A8CE" w:rsidR="0011602D" w:rsidRDefault="0011602D" w:rsidP="00FC46A5">
      <w:pPr>
        <w:autoSpaceDE w:val="0"/>
        <w:ind w:left="6249" w:firstLine="708"/>
        <w:jc w:val="both"/>
        <w:rPr>
          <w:rFonts w:ascii="Arial" w:hAnsi="Arial" w:cs="Arial"/>
          <w:sz w:val="18"/>
          <w:szCs w:val="18"/>
        </w:rPr>
      </w:pPr>
    </w:p>
    <w:p w14:paraId="59E305D2" w14:textId="77777777" w:rsidR="006A3E28" w:rsidRPr="00041407" w:rsidRDefault="006A3E28" w:rsidP="00FC46A5">
      <w:pPr>
        <w:autoSpaceDE w:val="0"/>
        <w:ind w:left="6249" w:firstLine="708"/>
        <w:jc w:val="both"/>
        <w:rPr>
          <w:sz w:val="18"/>
          <w:szCs w:val="18"/>
        </w:rPr>
      </w:pPr>
    </w:p>
    <w:p w14:paraId="38A98AEA" w14:textId="77777777" w:rsidR="00FC46A5" w:rsidRPr="00B768A0" w:rsidRDefault="00FC46A5" w:rsidP="00FC46A5">
      <w:pPr>
        <w:autoSpaceDE w:val="0"/>
        <w:ind w:left="7080" w:firstLine="708"/>
        <w:jc w:val="both"/>
      </w:pPr>
      <w:bookmarkStart w:id="0" w:name="_Hlk91699034"/>
      <w:r w:rsidRPr="00B768A0">
        <w:t>Al Dirigente Scolastico</w:t>
      </w:r>
    </w:p>
    <w:p w14:paraId="5B42FEE9" w14:textId="77777777" w:rsidR="00FC46A5" w:rsidRPr="00041407" w:rsidRDefault="00FC46A5" w:rsidP="00FC46A5">
      <w:pPr>
        <w:autoSpaceDE w:val="0"/>
        <w:ind w:left="5103"/>
        <w:jc w:val="both"/>
      </w:pPr>
    </w:p>
    <w:p w14:paraId="343A0A8F" w14:textId="74B508A2" w:rsidR="00FC46A5" w:rsidRPr="003A5DC7" w:rsidRDefault="003C0512" w:rsidP="00CC59CE">
      <w:pPr>
        <w:autoSpaceDE w:val="0"/>
        <w:rPr>
          <w:b/>
        </w:rPr>
      </w:pPr>
      <w:r w:rsidRPr="003A5DC7">
        <w:rPr>
          <w:b/>
        </w:rPr>
        <w:t>Istanza</w:t>
      </w:r>
      <w:r w:rsidR="00FC46A5" w:rsidRPr="003A5DC7">
        <w:rPr>
          <w:b/>
        </w:rPr>
        <w:t xml:space="preserve"> di partecipazione alla </w:t>
      </w:r>
      <w:r w:rsidR="00CC59CE" w:rsidRPr="003A5DC7">
        <w:rPr>
          <w:b/>
        </w:rPr>
        <w:t>selezione per</w:t>
      </w:r>
      <w:r w:rsidR="00FC46A5" w:rsidRPr="003A5DC7">
        <w:rPr>
          <w:b/>
        </w:rPr>
        <w:t xml:space="preserve"> il percorso </w:t>
      </w:r>
      <w:r w:rsidR="003A5DC7" w:rsidRPr="003A5DC7">
        <w:rPr>
          <w:b/>
        </w:rPr>
        <w:t>PN 2021-27 – AGENDA NORD 2026-27</w:t>
      </w:r>
    </w:p>
    <w:p w14:paraId="31B3E897" w14:textId="77777777" w:rsidR="00FC46A5" w:rsidRPr="00041407" w:rsidRDefault="00FC46A5" w:rsidP="00FC46A5">
      <w:pPr>
        <w:autoSpaceDE w:val="0"/>
        <w:jc w:val="both"/>
      </w:pPr>
    </w:p>
    <w:p w14:paraId="5DEEBE1F" w14:textId="77777777" w:rsidR="00FC46A5" w:rsidRPr="00041407" w:rsidRDefault="00FC46A5" w:rsidP="00FC46A5">
      <w:pPr>
        <w:autoSpaceDE w:val="0"/>
        <w:spacing w:line="480" w:lineRule="auto"/>
        <w:jc w:val="both"/>
      </w:pPr>
      <w:r w:rsidRPr="00041407">
        <w:t>Il/la sottoscritto/a_____________________________________________________________</w:t>
      </w:r>
    </w:p>
    <w:p w14:paraId="2B00A03A" w14:textId="77777777" w:rsidR="00FC46A5" w:rsidRPr="00041407" w:rsidRDefault="00FC46A5" w:rsidP="00FC46A5">
      <w:pPr>
        <w:autoSpaceDE w:val="0"/>
        <w:spacing w:line="480" w:lineRule="auto"/>
        <w:jc w:val="both"/>
      </w:pPr>
      <w:r w:rsidRPr="00041407">
        <w:t xml:space="preserve">nato/a </w:t>
      </w:r>
      <w:proofErr w:type="spellStart"/>
      <w:r w:rsidRPr="00041407">
        <w:t>a</w:t>
      </w:r>
      <w:proofErr w:type="spellEnd"/>
      <w:r w:rsidRPr="00041407">
        <w:t xml:space="preserve"> _______________________________________________ il ____________________</w:t>
      </w:r>
    </w:p>
    <w:p w14:paraId="520F994D" w14:textId="77777777" w:rsidR="00FC46A5" w:rsidRPr="00041407" w:rsidRDefault="00FC46A5" w:rsidP="00FC46A5">
      <w:pPr>
        <w:autoSpaceDE w:val="0"/>
        <w:spacing w:line="480" w:lineRule="auto"/>
        <w:jc w:val="both"/>
      </w:pPr>
      <w:r w:rsidRPr="00041407">
        <w:t>codice fiscale |__|__|__|__|__|__|__|__|__|__|__|__|__|__|__|__|</w:t>
      </w:r>
    </w:p>
    <w:p w14:paraId="3B78FCB5" w14:textId="77777777" w:rsidR="00FC46A5" w:rsidRPr="00041407" w:rsidRDefault="00FC46A5" w:rsidP="00FC46A5">
      <w:pPr>
        <w:autoSpaceDE w:val="0"/>
        <w:spacing w:line="480" w:lineRule="auto"/>
        <w:jc w:val="both"/>
      </w:pPr>
      <w:r w:rsidRPr="00041407">
        <w:t>residente a ___________________________via_____________________________________</w:t>
      </w:r>
    </w:p>
    <w:p w14:paraId="2B838E83" w14:textId="77777777" w:rsidR="00FC46A5" w:rsidRPr="00041407" w:rsidRDefault="00FC46A5" w:rsidP="00FC46A5">
      <w:pPr>
        <w:autoSpaceDE w:val="0"/>
        <w:spacing w:line="480" w:lineRule="auto"/>
        <w:jc w:val="both"/>
      </w:pPr>
      <w:r w:rsidRPr="00041407">
        <w:t xml:space="preserve">recapito tel. _____________________________ recapito </w:t>
      </w:r>
      <w:proofErr w:type="spellStart"/>
      <w:r w:rsidRPr="00041407">
        <w:t>cell</w:t>
      </w:r>
      <w:proofErr w:type="spellEnd"/>
      <w:r w:rsidRPr="00041407">
        <w:t>. _____________________</w:t>
      </w:r>
    </w:p>
    <w:p w14:paraId="70FEFA80" w14:textId="77777777" w:rsidR="00FC46A5" w:rsidRPr="00041407" w:rsidRDefault="00FC46A5" w:rsidP="00FC46A5">
      <w:pPr>
        <w:autoSpaceDE w:val="0"/>
        <w:spacing w:line="480" w:lineRule="auto"/>
        <w:jc w:val="both"/>
      </w:pPr>
      <w:r w:rsidRPr="00041407">
        <w:t>indirizzo E-Mail ________________________________________________________</w:t>
      </w:r>
    </w:p>
    <w:p w14:paraId="00DCE236" w14:textId="77777777" w:rsidR="00FC46A5" w:rsidRPr="00041407" w:rsidRDefault="00FC46A5" w:rsidP="00FC46A5">
      <w:pPr>
        <w:autoSpaceDE w:val="0"/>
        <w:spacing w:line="480" w:lineRule="auto"/>
        <w:rPr>
          <w:b/>
          <w:sz w:val="18"/>
          <w:szCs w:val="18"/>
        </w:rPr>
      </w:pPr>
      <w:r w:rsidRPr="00041407">
        <w:t>in servizio presso ______________________________ con la qualifica di ________________________</w:t>
      </w:r>
    </w:p>
    <w:p w14:paraId="34DEDFB3" w14:textId="77777777" w:rsidR="00FC46A5" w:rsidRPr="00041407" w:rsidRDefault="00FC46A5" w:rsidP="00FC46A5">
      <w:pPr>
        <w:autoSpaceDE w:val="0"/>
        <w:spacing w:line="480" w:lineRule="auto"/>
        <w:jc w:val="center"/>
        <w:rPr>
          <w:sz w:val="18"/>
          <w:szCs w:val="18"/>
        </w:rPr>
      </w:pPr>
      <w:r w:rsidRPr="00041407">
        <w:rPr>
          <w:b/>
          <w:sz w:val="18"/>
          <w:szCs w:val="18"/>
        </w:rPr>
        <w:t>CHIEDE</w:t>
      </w:r>
    </w:p>
    <w:p w14:paraId="6538A4B4" w14:textId="188A97FC" w:rsidR="00FC46A5" w:rsidRDefault="00FC46A5" w:rsidP="00FC46A5">
      <w:pPr>
        <w:autoSpaceDE w:val="0"/>
        <w:jc w:val="both"/>
        <w:rPr>
          <w:sz w:val="18"/>
          <w:szCs w:val="18"/>
        </w:rPr>
      </w:pPr>
      <w:r w:rsidRPr="00041407">
        <w:rPr>
          <w:sz w:val="18"/>
          <w:szCs w:val="18"/>
        </w:rPr>
        <w:t xml:space="preserve">Di partecipare alla selezione per l’attribuzione dell’incarico di </w:t>
      </w:r>
      <w:r w:rsidR="00114678" w:rsidRPr="00041407">
        <w:rPr>
          <w:sz w:val="18"/>
          <w:szCs w:val="18"/>
        </w:rPr>
        <w:t>ESPERTO</w:t>
      </w:r>
      <w:r w:rsidRPr="00041407">
        <w:rPr>
          <w:sz w:val="18"/>
          <w:szCs w:val="18"/>
        </w:rPr>
        <w:t xml:space="preserve"> relativamente al progetto di cui sopra nei moduli:</w:t>
      </w:r>
    </w:p>
    <w:p w14:paraId="17F55E2A" w14:textId="77777777" w:rsidR="00713A77" w:rsidRPr="00041407" w:rsidRDefault="00713A77" w:rsidP="00FC46A5">
      <w:pPr>
        <w:autoSpaceDE w:val="0"/>
        <w:jc w:val="both"/>
        <w:rPr>
          <w:sz w:val="18"/>
          <w:szCs w:val="18"/>
        </w:rPr>
      </w:pPr>
    </w:p>
    <w:tbl>
      <w:tblPr>
        <w:tblW w:w="9139" w:type="dxa"/>
        <w:tblInd w:w="354" w:type="dxa"/>
        <w:tblLayout w:type="fixed"/>
        <w:tblCellMar>
          <w:left w:w="70" w:type="dxa"/>
          <w:right w:w="70" w:type="dxa"/>
        </w:tblCellMar>
        <w:tblLook w:val="04A0" w:firstRow="1" w:lastRow="0" w:firstColumn="1" w:lastColumn="0" w:noHBand="0" w:noVBand="1"/>
      </w:tblPr>
      <w:tblGrid>
        <w:gridCol w:w="3043"/>
        <w:gridCol w:w="1418"/>
        <w:gridCol w:w="1134"/>
        <w:gridCol w:w="1276"/>
        <w:gridCol w:w="1134"/>
        <w:gridCol w:w="1134"/>
      </w:tblGrid>
      <w:tr w:rsidR="006A3E28" w:rsidRPr="00041407" w14:paraId="1D0B704A" w14:textId="77777777" w:rsidTr="006A3E28">
        <w:trPr>
          <w:trHeight w:val="379"/>
        </w:trPr>
        <w:tc>
          <w:tcPr>
            <w:tcW w:w="3043" w:type="dxa"/>
            <w:tcBorders>
              <w:top w:val="single" w:sz="4" w:space="0" w:color="auto"/>
              <w:left w:val="single" w:sz="4" w:space="0" w:color="auto"/>
              <w:bottom w:val="single" w:sz="4" w:space="0" w:color="auto"/>
              <w:right w:val="nil"/>
            </w:tcBorders>
            <w:shd w:val="clear" w:color="auto" w:fill="CCCCFF"/>
            <w:vAlign w:val="center"/>
            <w:hideMark/>
          </w:tcPr>
          <w:p w14:paraId="3D42C7E7" w14:textId="09E6C084" w:rsidR="006A3E28" w:rsidRPr="00041407" w:rsidRDefault="006A3E28" w:rsidP="00A83B6F">
            <w:pPr>
              <w:suppressAutoHyphens/>
              <w:jc w:val="center"/>
              <w:rPr>
                <w:b/>
                <w:bCs/>
                <w:color w:val="333333"/>
                <w:sz w:val="16"/>
                <w:szCs w:val="16"/>
                <w:lang w:eastAsia="ar-SA"/>
              </w:rPr>
            </w:pPr>
            <w:r w:rsidRPr="00041407">
              <w:rPr>
                <w:b/>
                <w:bCs/>
                <w:color w:val="333333"/>
                <w:sz w:val="16"/>
                <w:szCs w:val="16"/>
              </w:rPr>
              <w:t>Titolo Modulo</w:t>
            </w:r>
          </w:p>
        </w:tc>
        <w:tc>
          <w:tcPr>
            <w:tcW w:w="1418"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45FBAD7A" w14:textId="71DE3AA5" w:rsidR="006A3E28" w:rsidRPr="00041407" w:rsidRDefault="006A3E28" w:rsidP="00A83B6F">
            <w:pPr>
              <w:suppressAutoHyphens/>
              <w:jc w:val="center"/>
              <w:rPr>
                <w:b/>
                <w:bCs/>
                <w:color w:val="333333"/>
                <w:sz w:val="16"/>
                <w:szCs w:val="16"/>
                <w:lang w:eastAsia="ar-SA"/>
              </w:rPr>
            </w:pPr>
            <w:r w:rsidRPr="00041407">
              <w:rPr>
                <w:b/>
                <w:bCs/>
                <w:color w:val="333333"/>
                <w:sz w:val="16"/>
                <w:szCs w:val="16"/>
              </w:rPr>
              <w:t>Ruolo di esperto</w:t>
            </w:r>
          </w:p>
        </w:tc>
        <w:tc>
          <w:tcPr>
            <w:tcW w:w="1134" w:type="dxa"/>
            <w:tcBorders>
              <w:top w:val="single" w:sz="4" w:space="0" w:color="auto"/>
              <w:left w:val="single" w:sz="4" w:space="0" w:color="000000"/>
              <w:bottom w:val="single" w:sz="4" w:space="0" w:color="auto"/>
              <w:right w:val="single" w:sz="4" w:space="0" w:color="auto"/>
            </w:tcBorders>
            <w:shd w:val="clear" w:color="auto" w:fill="CCCCFF"/>
            <w:vAlign w:val="center"/>
          </w:tcPr>
          <w:p w14:paraId="633B02E0" w14:textId="3DCBB84C" w:rsidR="006A3E28" w:rsidRPr="00041407" w:rsidRDefault="006A3E28" w:rsidP="00A83B6F">
            <w:pPr>
              <w:suppressAutoHyphens/>
              <w:jc w:val="center"/>
              <w:rPr>
                <w:b/>
                <w:bCs/>
                <w:color w:val="333333"/>
                <w:sz w:val="16"/>
                <w:szCs w:val="16"/>
                <w:lang w:eastAsia="ar-SA"/>
              </w:rPr>
            </w:pPr>
            <w:r w:rsidRPr="00041407">
              <w:rPr>
                <w:b/>
                <w:bCs/>
                <w:color w:val="333333"/>
                <w:sz w:val="16"/>
                <w:szCs w:val="16"/>
                <w:lang w:eastAsia="ar-SA"/>
              </w:rPr>
              <w:t>preferenza</w:t>
            </w:r>
          </w:p>
        </w:tc>
        <w:tc>
          <w:tcPr>
            <w:tcW w:w="1276" w:type="dxa"/>
            <w:tcBorders>
              <w:top w:val="single" w:sz="4" w:space="0" w:color="auto"/>
              <w:left w:val="single" w:sz="4" w:space="0" w:color="auto"/>
              <w:bottom w:val="single" w:sz="4" w:space="0" w:color="auto"/>
              <w:right w:val="single" w:sz="4" w:space="0" w:color="auto"/>
            </w:tcBorders>
            <w:shd w:val="clear" w:color="auto" w:fill="CCCCFF"/>
            <w:vAlign w:val="center"/>
          </w:tcPr>
          <w:p w14:paraId="69EA383E" w14:textId="2EBCF69C" w:rsidR="006A3E28" w:rsidRPr="00041407" w:rsidRDefault="006A3E28" w:rsidP="00A83B6F">
            <w:pPr>
              <w:suppressAutoHyphens/>
              <w:jc w:val="center"/>
              <w:rPr>
                <w:b/>
                <w:bCs/>
                <w:color w:val="333333"/>
                <w:sz w:val="16"/>
                <w:szCs w:val="16"/>
                <w:lang w:eastAsia="ar-SA"/>
              </w:rPr>
            </w:pPr>
            <w:r w:rsidRPr="00041407">
              <w:rPr>
                <w:b/>
                <w:bCs/>
                <w:color w:val="333333"/>
                <w:sz w:val="16"/>
                <w:szCs w:val="16"/>
                <w:lang w:eastAsia="ar-SA"/>
              </w:rPr>
              <w:t>Ruolo di tutor</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5B6EDAF1" w14:textId="78624269" w:rsidR="006A3E28" w:rsidRPr="00041407" w:rsidRDefault="006A3E28" w:rsidP="00A83B6F">
            <w:pPr>
              <w:suppressAutoHyphens/>
              <w:jc w:val="center"/>
              <w:rPr>
                <w:b/>
                <w:bCs/>
                <w:color w:val="333333"/>
                <w:sz w:val="16"/>
                <w:szCs w:val="16"/>
                <w:lang w:eastAsia="ar-SA"/>
              </w:rPr>
            </w:pPr>
            <w:r w:rsidRPr="00041407">
              <w:rPr>
                <w:b/>
                <w:bCs/>
                <w:color w:val="333333"/>
                <w:sz w:val="16"/>
                <w:szCs w:val="16"/>
                <w:lang w:eastAsia="ar-SA"/>
              </w:rPr>
              <w:t>preferenza</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597C9FCD" w14:textId="0999F225" w:rsidR="006A3E28" w:rsidRPr="00041407" w:rsidRDefault="006A3E28" w:rsidP="00A83B6F">
            <w:pPr>
              <w:suppressAutoHyphens/>
              <w:jc w:val="center"/>
              <w:rPr>
                <w:b/>
                <w:bCs/>
                <w:color w:val="333333"/>
                <w:sz w:val="16"/>
                <w:szCs w:val="16"/>
                <w:lang w:eastAsia="ar-SA"/>
              </w:rPr>
            </w:pPr>
            <w:r w:rsidRPr="00041407">
              <w:rPr>
                <w:b/>
                <w:bCs/>
                <w:color w:val="333333"/>
                <w:sz w:val="16"/>
                <w:szCs w:val="16"/>
                <w:lang w:eastAsia="ar-SA"/>
              </w:rPr>
              <w:t>N° di ore</w:t>
            </w:r>
          </w:p>
        </w:tc>
      </w:tr>
      <w:tr w:rsidR="006A3E28" w:rsidRPr="00041407" w14:paraId="5F007488" w14:textId="77777777" w:rsidTr="006A3E28">
        <w:trPr>
          <w:trHeight w:val="385"/>
        </w:trPr>
        <w:tc>
          <w:tcPr>
            <w:tcW w:w="3043" w:type="dxa"/>
            <w:tcBorders>
              <w:top w:val="single" w:sz="4" w:space="0" w:color="auto"/>
              <w:left w:val="single" w:sz="4" w:space="0" w:color="auto"/>
              <w:bottom w:val="single" w:sz="4" w:space="0" w:color="auto"/>
              <w:right w:val="nil"/>
            </w:tcBorders>
            <w:vAlign w:val="center"/>
          </w:tcPr>
          <w:p w14:paraId="5ADF812D" w14:textId="77777777" w:rsidR="006A3E28" w:rsidRPr="00041407" w:rsidRDefault="006A3E28" w:rsidP="00A83B6F">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tcPr>
          <w:p w14:paraId="4B6B8153" w14:textId="0C7DF81F" w:rsidR="006A3E28" w:rsidRPr="00041407" w:rsidRDefault="006A3E28" w:rsidP="00A83B6F">
            <w:pPr>
              <w:rPr>
                <w:sz w:val="24"/>
                <w:szCs w:val="24"/>
              </w:rPr>
            </w:pPr>
          </w:p>
        </w:tc>
        <w:tc>
          <w:tcPr>
            <w:tcW w:w="1134" w:type="dxa"/>
            <w:tcBorders>
              <w:top w:val="single" w:sz="4" w:space="0" w:color="auto"/>
              <w:left w:val="single" w:sz="4" w:space="0" w:color="000000"/>
              <w:bottom w:val="single" w:sz="4" w:space="0" w:color="auto"/>
              <w:right w:val="single" w:sz="4" w:space="0" w:color="auto"/>
            </w:tcBorders>
          </w:tcPr>
          <w:p w14:paraId="764D2F28" w14:textId="7823E610" w:rsidR="006A3E28" w:rsidRPr="00041407" w:rsidRDefault="006A3E28" w:rsidP="00A83B6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A1701DA" w14:textId="7CF8956A"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82BABC3"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FAEC676" w14:textId="46D22D96" w:rsidR="006A3E28" w:rsidRPr="00041407" w:rsidRDefault="006A3E28" w:rsidP="00A83B6F">
            <w:pPr>
              <w:jc w:val="center"/>
              <w:rPr>
                <w:i/>
                <w:sz w:val="22"/>
                <w:szCs w:val="22"/>
              </w:rPr>
            </w:pPr>
          </w:p>
        </w:tc>
      </w:tr>
      <w:tr w:rsidR="006A3E28" w:rsidRPr="00041407" w14:paraId="4A00F6E8" w14:textId="77777777" w:rsidTr="006A3E28">
        <w:trPr>
          <w:trHeight w:val="385"/>
        </w:trPr>
        <w:tc>
          <w:tcPr>
            <w:tcW w:w="3043" w:type="dxa"/>
            <w:tcBorders>
              <w:top w:val="single" w:sz="4" w:space="0" w:color="auto"/>
              <w:left w:val="single" w:sz="4" w:space="0" w:color="auto"/>
              <w:bottom w:val="single" w:sz="4" w:space="0" w:color="auto"/>
              <w:right w:val="nil"/>
            </w:tcBorders>
            <w:vAlign w:val="center"/>
          </w:tcPr>
          <w:p w14:paraId="2F83732D" w14:textId="77777777" w:rsidR="006A3E28" w:rsidRPr="00041407" w:rsidRDefault="006A3E28" w:rsidP="00A83B6F">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tcPr>
          <w:p w14:paraId="60E66328" w14:textId="5D1536D8" w:rsidR="006A3E28" w:rsidRPr="00041407" w:rsidRDefault="006A3E28" w:rsidP="00A83B6F">
            <w:pPr>
              <w:rPr>
                <w:sz w:val="24"/>
                <w:szCs w:val="24"/>
              </w:rPr>
            </w:pPr>
          </w:p>
        </w:tc>
        <w:tc>
          <w:tcPr>
            <w:tcW w:w="1134" w:type="dxa"/>
            <w:tcBorders>
              <w:top w:val="single" w:sz="4" w:space="0" w:color="auto"/>
              <w:left w:val="single" w:sz="4" w:space="0" w:color="000000"/>
              <w:bottom w:val="single" w:sz="4" w:space="0" w:color="auto"/>
              <w:right w:val="single" w:sz="4" w:space="0" w:color="auto"/>
            </w:tcBorders>
          </w:tcPr>
          <w:p w14:paraId="0176DF42" w14:textId="26EF78D4" w:rsidR="006A3E28" w:rsidRPr="00041407" w:rsidRDefault="006A3E28" w:rsidP="00A83B6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85FA5C4" w14:textId="6788FD30"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BBB5E8"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867324A" w14:textId="0E690A45" w:rsidR="006A3E28" w:rsidRPr="00041407" w:rsidRDefault="006A3E28" w:rsidP="00A83B6F">
            <w:pPr>
              <w:jc w:val="center"/>
              <w:rPr>
                <w:i/>
                <w:sz w:val="22"/>
                <w:szCs w:val="22"/>
              </w:rPr>
            </w:pPr>
          </w:p>
        </w:tc>
      </w:tr>
      <w:tr w:rsidR="006A3E28" w:rsidRPr="00041407" w14:paraId="6F79BDDB" w14:textId="77777777" w:rsidTr="006A3E28">
        <w:trPr>
          <w:trHeight w:val="385"/>
        </w:trPr>
        <w:tc>
          <w:tcPr>
            <w:tcW w:w="3043" w:type="dxa"/>
            <w:tcBorders>
              <w:top w:val="single" w:sz="4" w:space="0" w:color="auto"/>
              <w:left w:val="single" w:sz="4" w:space="0" w:color="auto"/>
              <w:bottom w:val="single" w:sz="4" w:space="0" w:color="auto"/>
              <w:right w:val="nil"/>
            </w:tcBorders>
            <w:vAlign w:val="center"/>
          </w:tcPr>
          <w:p w14:paraId="1D11481B" w14:textId="77777777" w:rsidR="006A3E28" w:rsidRPr="00041407" w:rsidRDefault="006A3E28" w:rsidP="00A83B6F">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tcPr>
          <w:p w14:paraId="3B07F2F9" w14:textId="3C358586" w:rsidR="006A3E28" w:rsidRPr="00041407" w:rsidRDefault="006A3E28" w:rsidP="00A83B6F">
            <w:pPr>
              <w:rPr>
                <w:sz w:val="24"/>
                <w:szCs w:val="24"/>
              </w:rPr>
            </w:pPr>
          </w:p>
        </w:tc>
        <w:tc>
          <w:tcPr>
            <w:tcW w:w="1134" w:type="dxa"/>
            <w:tcBorders>
              <w:top w:val="single" w:sz="4" w:space="0" w:color="auto"/>
              <w:left w:val="single" w:sz="4" w:space="0" w:color="000000"/>
              <w:bottom w:val="single" w:sz="4" w:space="0" w:color="auto"/>
              <w:right w:val="single" w:sz="4" w:space="0" w:color="auto"/>
            </w:tcBorders>
          </w:tcPr>
          <w:p w14:paraId="3B011904" w14:textId="77777777" w:rsidR="006A3E28" w:rsidRPr="00041407" w:rsidRDefault="006A3E28" w:rsidP="00A83B6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4299122"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0A8596C"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9B1A7A8" w14:textId="323E7201" w:rsidR="006A3E28" w:rsidRPr="00041407" w:rsidRDefault="006A3E28" w:rsidP="00A83B6F">
            <w:pPr>
              <w:jc w:val="center"/>
              <w:rPr>
                <w:i/>
                <w:sz w:val="22"/>
                <w:szCs w:val="22"/>
              </w:rPr>
            </w:pPr>
          </w:p>
        </w:tc>
      </w:tr>
      <w:tr w:rsidR="006A3E28" w:rsidRPr="00041407" w14:paraId="16B9468A" w14:textId="77777777" w:rsidTr="006A3E28">
        <w:trPr>
          <w:trHeight w:val="385"/>
        </w:trPr>
        <w:tc>
          <w:tcPr>
            <w:tcW w:w="3043" w:type="dxa"/>
            <w:tcBorders>
              <w:top w:val="single" w:sz="4" w:space="0" w:color="auto"/>
              <w:left w:val="single" w:sz="4" w:space="0" w:color="auto"/>
              <w:bottom w:val="single" w:sz="4" w:space="0" w:color="auto"/>
              <w:right w:val="nil"/>
            </w:tcBorders>
            <w:vAlign w:val="center"/>
          </w:tcPr>
          <w:p w14:paraId="42D9D9EC" w14:textId="77777777" w:rsidR="006A3E28" w:rsidRPr="00041407" w:rsidRDefault="006A3E28" w:rsidP="00A83B6F">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tcPr>
          <w:p w14:paraId="3A8A181D" w14:textId="5BECB6A5" w:rsidR="006A3E28" w:rsidRPr="00041407" w:rsidRDefault="006A3E28" w:rsidP="00A83B6F">
            <w:pPr>
              <w:rPr>
                <w:sz w:val="24"/>
                <w:szCs w:val="24"/>
              </w:rPr>
            </w:pPr>
          </w:p>
        </w:tc>
        <w:tc>
          <w:tcPr>
            <w:tcW w:w="1134" w:type="dxa"/>
            <w:tcBorders>
              <w:top w:val="single" w:sz="4" w:space="0" w:color="auto"/>
              <w:left w:val="single" w:sz="4" w:space="0" w:color="000000"/>
              <w:bottom w:val="single" w:sz="4" w:space="0" w:color="auto"/>
              <w:right w:val="single" w:sz="4" w:space="0" w:color="auto"/>
            </w:tcBorders>
          </w:tcPr>
          <w:p w14:paraId="5ECBE128" w14:textId="77777777" w:rsidR="006A3E28" w:rsidRPr="00041407" w:rsidRDefault="006A3E28" w:rsidP="00A83B6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E89A674"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3A7AC32"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1C391B3" w14:textId="757B3B87" w:rsidR="006A3E28" w:rsidRPr="00041407" w:rsidRDefault="006A3E28" w:rsidP="00A83B6F">
            <w:pPr>
              <w:jc w:val="center"/>
              <w:rPr>
                <w:i/>
                <w:sz w:val="22"/>
                <w:szCs w:val="22"/>
              </w:rPr>
            </w:pPr>
          </w:p>
        </w:tc>
      </w:tr>
      <w:tr w:rsidR="006A3E28" w:rsidRPr="00041407" w14:paraId="3EC742A7" w14:textId="77777777" w:rsidTr="006A3E28">
        <w:trPr>
          <w:trHeight w:val="385"/>
        </w:trPr>
        <w:tc>
          <w:tcPr>
            <w:tcW w:w="3043" w:type="dxa"/>
            <w:tcBorders>
              <w:top w:val="single" w:sz="4" w:space="0" w:color="auto"/>
              <w:left w:val="single" w:sz="4" w:space="0" w:color="auto"/>
              <w:bottom w:val="single" w:sz="4" w:space="0" w:color="auto"/>
              <w:right w:val="nil"/>
            </w:tcBorders>
            <w:vAlign w:val="center"/>
          </w:tcPr>
          <w:p w14:paraId="0A5D8714" w14:textId="77777777" w:rsidR="006A3E28" w:rsidRPr="00041407" w:rsidRDefault="006A3E28" w:rsidP="00A83B6F">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tcPr>
          <w:p w14:paraId="4113C875" w14:textId="46B3821E" w:rsidR="006A3E28" w:rsidRPr="00041407" w:rsidRDefault="006A3E28" w:rsidP="00A83B6F">
            <w:pPr>
              <w:rPr>
                <w:sz w:val="24"/>
                <w:szCs w:val="24"/>
              </w:rPr>
            </w:pPr>
          </w:p>
        </w:tc>
        <w:tc>
          <w:tcPr>
            <w:tcW w:w="1134" w:type="dxa"/>
            <w:tcBorders>
              <w:top w:val="single" w:sz="4" w:space="0" w:color="auto"/>
              <w:left w:val="single" w:sz="4" w:space="0" w:color="000000"/>
              <w:bottom w:val="single" w:sz="4" w:space="0" w:color="auto"/>
              <w:right w:val="single" w:sz="4" w:space="0" w:color="auto"/>
            </w:tcBorders>
          </w:tcPr>
          <w:p w14:paraId="2EFE0CB4" w14:textId="77777777" w:rsidR="006A3E28" w:rsidRPr="00041407" w:rsidRDefault="006A3E28" w:rsidP="00A83B6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33A2F9A"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545C5F" w14:textId="77777777" w:rsidR="006A3E28" w:rsidRPr="00041407" w:rsidRDefault="006A3E28" w:rsidP="00A83B6F">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411B75" w14:textId="2285C146" w:rsidR="006A3E28" w:rsidRPr="00041407" w:rsidRDefault="006A3E28" w:rsidP="00A83B6F">
            <w:pPr>
              <w:jc w:val="center"/>
              <w:rPr>
                <w:i/>
                <w:sz w:val="22"/>
                <w:szCs w:val="22"/>
              </w:rPr>
            </w:pPr>
          </w:p>
        </w:tc>
      </w:tr>
    </w:tbl>
    <w:p w14:paraId="15BD1F1F" w14:textId="77777777" w:rsidR="00FC46A5" w:rsidRPr="00041407" w:rsidRDefault="00FC46A5" w:rsidP="00FC46A5">
      <w:pPr>
        <w:autoSpaceDE w:val="0"/>
        <w:jc w:val="both"/>
        <w:rPr>
          <w:sz w:val="18"/>
          <w:szCs w:val="18"/>
        </w:rPr>
      </w:pPr>
    </w:p>
    <w:p w14:paraId="135FA69B" w14:textId="3280287A" w:rsidR="00FC46A5" w:rsidRPr="00041407" w:rsidRDefault="00FC46A5" w:rsidP="00FC46A5">
      <w:pPr>
        <w:autoSpaceDE w:val="0"/>
        <w:jc w:val="center"/>
        <w:rPr>
          <w:b/>
          <w:i/>
          <w:sz w:val="18"/>
          <w:szCs w:val="18"/>
          <w:u w:val="single"/>
        </w:rPr>
      </w:pPr>
      <w:r w:rsidRPr="00041407">
        <w:rPr>
          <w:b/>
          <w:i/>
          <w:sz w:val="18"/>
          <w:szCs w:val="18"/>
        </w:rPr>
        <w:t xml:space="preserve">        </w:t>
      </w:r>
      <w:r w:rsidRPr="00041407">
        <w:rPr>
          <w:b/>
          <w:i/>
          <w:sz w:val="18"/>
          <w:szCs w:val="18"/>
          <w:u w:val="single"/>
        </w:rPr>
        <w:t>(N.B.: BARRARE LA CASELLA DI SCELTA PER</w:t>
      </w:r>
      <w:r w:rsidR="006A3E28" w:rsidRPr="00041407">
        <w:rPr>
          <w:b/>
          <w:i/>
          <w:sz w:val="18"/>
          <w:szCs w:val="18"/>
          <w:u w:val="single"/>
        </w:rPr>
        <w:t xml:space="preserve"> IL RUOLO O I RUOLI A CUI SI VUOLE PARTECIPARE</w:t>
      </w:r>
      <w:r w:rsidRPr="00041407">
        <w:rPr>
          <w:b/>
          <w:i/>
          <w:sz w:val="18"/>
          <w:szCs w:val="18"/>
          <w:u w:val="single"/>
        </w:rPr>
        <w:t xml:space="preserve"> INSERIRE IL NUMERO DI PREFERENZA</w:t>
      </w:r>
      <w:r w:rsidR="006A3E28" w:rsidRPr="00041407">
        <w:rPr>
          <w:b/>
          <w:i/>
          <w:sz w:val="18"/>
          <w:szCs w:val="18"/>
          <w:u w:val="single"/>
        </w:rPr>
        <w:t xml:space="preserve"> NELL’APPOSITA CASELLA</w:t>
      </w:r>
    </w:p>
    <w:p w14:paraId="57874094" w14:textId="77777777" w:rsidR="00FC46A5" w:rsidRPr="00041407" w:rsidRDefault="00FC46A5" w:rsidP="00FC46A5">
      <w:pPr>
        <w:autoSpaceDE w:val="0"/>
        <w:jc w:val="both"/>
        <w:rPr>
          <w:sz w:val="18"/>
          <w:szCs w:val="18"/>
        </w:rPr>
      </w:pPr>
    </w:p>
    <w:p w14:paraId="7AC55769" w14:textId="77777777" w:rsidR="00FC46A5" w:rsidRPr="00041407" w:rsidRDefault="00FC46A5" w:rsidP="00FC46A5">
      <w:pPr>
        <w:autoSpaceDE w:val="0"/>
        <w:jc w:val="both"/>
        <w:rPr>
          <w:sz w:val="18"/>
          <w:szCs w:val="18"/>
          <w:lang w:eastAsia="ar-SA"/>
        </w:rPr>
      </w:pPr>
      <w:r w:rsidRPr="00041407">
        <w:rPr>
          <w:sz w:val="18"/>
          <w:szCs w:val="18"/>
        </w:rPr>
        <w:t>A tal fine, consapevole della responsabilità penale e della decadenza da eventuali benefici acquisiti</w:t>
      </w:r>
    </w:p>
    <w:p w14:paraId="7FB75BB0" w14:textId="77777777" w:rsidR="00FC46A5" w:rsidRPr="00041407" w:rsidRDefault="00FC46A5" w:rsidP="00FC46A5">
      <w:pPr>
        <w:autoSpaceDE w:val="0"/>
        <w:jc w:val="both"/>
        <w:rPr>
          <w:sz w:val="18"/>
          <w:szCs w:val="18"/>
        </w:rPr>
      </w:pPr>
      <w:r w:rsidRPr="00041407">
        <w:rPr>
          <w:sz w:val="18"/>
          <w:szCs w:val="18"/>
        </w:rPr>
        <w:t xml:space="preserve">nel caso di dichiarazioni mendaci, </w:t>
      </w:r>
      <w:r w:rsidRPr="00041407">
        <w:rPr>
          <w:b/>
          <w:sz w:val="18"/>
          <w:szCs w:val="18"/>
        </w:rPr>
        <w:t>dichiara</w:t>
      </w:r>
      <w:r w:rsidRPr="00041407">
        <w:rPr>
          <w:sz w:val="18"/>
          <w:szCs w:val="18"/>
        </w:rPr>
        <w:t xml:space="preserve"> sotto la propria responsabilità quanto segue:</w:t>
      </w:r>
    </w:p>
    <w:p w14:paraId="38457B94" w14:textId="77777777" w:rsidR="00FC46A5" w:rsidRPr="00041407" w:rsidRDefault="00FC46A5" w:rsidP="00131419">
      <w:pPr>
        <w:pStyle w:val="Paragrafoelenco"/>
        <w:numPr>
          <w:ilvl w:val="0"/>
          <w:numId w:val="1"/>
        </w:numPr>
        <w:suppressAutoHyphens/>
        <w:autoSpaceDE w:val="0"/>
        <w:jc w:val="both"/>
        <w:rPr>
          <w:sz w:val="18"/>
          <w:szCs w:val="18"/>
        </w:rPr>
      </w:pPr>
      <w:r w:rsidRPr="00041407">
        <w:rPr>
          <w:sz w:val="18"/>
          <w:szCs w:val="18"/>
        </w:rPr>
        <w:t>di aver preso visione delle condizioni previste dal bando</w:t>
      </w:r>
    </w:p>
    <w:p w14:paraId="5CA2B45B" w14:textId="77777777" w:rsidR="00FC46A5" w:rsidRPr="00041407" w:rsidRDefault="00FC46A5" w:rsidP="00131419">
      <w:pPr>
        <w:pStyle w:val="Paragrafoelenco"/>
        <w:numPr>
          <w:ilvl w:val="0"/>
          <w:numId w:val="1"/>
        </w:numPr>
        <w:suppressAutoHyphens/>
        <w:autoSpaceDE w:val="0"/>
        <w:jc w:val="both"/>
        <w:rPr>
          <w:sz w:val="18"/>
          <w:szCs w:val="18"/>
        </w:rPr>
      </w:pPr>
      <w:r w:rsidRPr="00041407">
        <w:rPr>
          <w:sz w:val="18"/>
          <w:szCs w:val="18"/>
        </w:rPr>
        <w:t>di essere in godimento dei diritti politici</w:t>
      </w:r>
    </w:p>
    <w:p w14:paraId="68EDEDDC" w14:textId="77777777" w:rsidR="00FC46A5" w:rsidRPr="00041407" w:rsidRDefault="00FC46A5" w:rsidP="00131419">
      <w:pPr>
        <w:pStyle w:val="Paragrafoelenco"/>
        <w:numPr>
          <w:ilvl w:val="0"/>
          <w:numId w:val="1"/>
        </w:numPr>
        <w:suppressAutoHyphens/>
        <w:autoSpaceDE w:val="0"/>
        <w:jc w:val="both"/>
        <w:rPr>
          <w:sz w:val="20"/>
          <w:szCs w:val="20"/>
        </w:rPr>
      </w:pPr>
      <w:r w:rsidRPr="00041407">
        <w:rPr>
          <w:sz w:val="18"/>
          <w:szCs w:val="18"/>
        </w:rPr>
        <w:t xml:space="preserve">di non aver subito condanne penali ovvero di avere i seguenti provvedimenti penali pendenti: </w:t>
      </w:r>
    </w:p>
    <w:p w14:paraId="0ACAF2DB" w14:textId="77777777" w:rsidR="00FC46A5" w:rsidRPr="00041407" w:rsidRDefault="00FC46A5" w:rsidP="00FC46A5">
      <w:pPr>
        <w:autoSpaceDE w:val="0"/>
        <w:ind w:firstLine="360"/>
        <w:jc w:val="both"/>
        <w:rPr>
          <w:sz w:val="18"/>
          <w:szCs w:val="18"/>
        </w:rPr>
      </w:pPr>
      <w:r w:rsidRPr="00041407">
        <w:t>______________________________________________________________</w:t>
      </w:r>
    </w:p>
    <w:p w14:paraId="26D37E8C" w14:textId="77777777" w:rsidR="00FC46A5" w:rsidRPr="00041407" w:rsidRDefault="00FC46A5" w:rsidP="00131419">
      <w:pPr>
        <w:pStyle w:val="Paragrafoelenco"/>
        <w:numPr>
          <w:ilvl w:val="0"/>
          <w:numId w:val="1"/>
        </w:numPr>
        <w:suppressAutoHyphens/>
        <w:autoSpaceDE w:val="0"/>
        <w:jc w:val="both"/>
        <w:rPr>
          <w:sz w:val="20"/>
          <w:szCs w:val="20"/>
        </w:rPr>
      </w:pPr>
      <w:r w:rsidRPr="00041407">
        <w:rPr>
          <w:sz w:val="18"/>
          <w:szCs w:val="18"/>
        </w:rPr>
        <w:t xml:space="preserve">di non avere procedimenti penali pendenti, ovvero di avere i seguenti procedimenti penali pendenti : </w:t>
      </w:r>
    </w:p>
    <w:p w14:paraId="1AAA832C" w14:textId="77777777" w:rsidR="00FC46A5" w:rsidRPr="00041407" w:rsidRDefault="00FC46A5" w:rsidP="00FC46A5">
      <w:pPr>
        <w:autoSpaceDE w:val="0"/>
        <w:ind w:firstLine="360"/>
        <w:jc w:val="both"/>
        <w:rPr>
          <w:sz w:val="18"/>
          <w:szCs w:val="18"/>
        </w:rPr>
      </w:pPr>
      <w:r w:rsidRPr="00041407">
        <w:t>__________________________________________________________________</w:t>
      </w:r>
    </w:p>
    <w:p w14:paraId="1A76FF4F" w14:textId="77777777" w:rsidR="00FC46A5" w:rsidRPr="00041407" w:rsidRDefault="00FC46A5" w:rsidP="00131419">
      <w:pPr>
        <w:pStyle w:val="Paragrafoelenco"/>
        <w:numPr>
          <w:ilvl w:val="0"/>
          <w:numId w:val="1"/>
        </w:numPr>
        <w:suppressAutoHyphens/>
        <w:autoSpaceDE w:val="0"/>
        <w:jc w:val="both"/>
        <w:rPr>
          <w:sz w:val="18"/>
          <w:szCs w:val="18"/>
        </w:rPr>
      </w:pPr>
      <w:r w:rsidRPr="00041407">
        <w:rPr>
          <w:sz w:val="18"/>
          <w:szCs w:val="18"/>
        </w:rPr>
        <w:t>di impegnarsi a documentare puntualmente tutta l’attività svolta</w:t>
      </w:r>
    </w:p>
    <w:p w14:paraId="622D48BF" w14:textId="77777777" w:rsidR="00FC46A5" w:rsidRPr="00041407" w:rsidRDefault="00FC46A5" w:rsidP="00131419">
      <w:pPr>
        <w:pStyle w:val="Paragrafoelenco"/>
        <w:numPr>
          <w:ilvl w:val="0"/>
          <w:numId w:val="1"/>
        </w:numPr>
        <w:suppressAutoHyphens/>
        <w:autoSpaceDE w:val="0"/>
        <w:jc w:val="both"/>
        <w:rPr>
          <w:sz w:val="18"/>
          <w:szCs w:val="18"/>
        </w:rPr>
      </w:pPr>
      <w:r w:rsidRPr="00041407">
        <w:rPr>
          <w:sz w:val="18"/>
          <w:szCs w:val="18"/>
        </w:rPr>
        <w:t>di essere disponibile ad adattarsi al calendario definito dal Gruppo Operativo di Piano</w:t>
      </w:r>
    </w:p>
    <w:p w14:paraId="7E4CB96D" w14:textId="77777777" w:rsidR="00FC46A5" w:rsidRPr="00041407" w:rsidRDefault="00FC46A5" w:rsidP="00131419">
      <w:pPr>
        <w:pStyle w:val="Paragrafoelenco"/>
        <w:numPr>
          <w:ilvl w:val="0"/>
          <w:numId w:val="1"/>
        </w:numPr>
        <w:suppressAutoHyphens/>
        <w:autoSpaceDE w:val="0"/>
        <w:jc w:val="both"/>
        <w:rPr>
          <w:sz w:val="18"/>
          <w:szCs w:val="18"/>
        </w:rPr>
      </w:pPr>
      <w:r w:rsidRPr="00041407">
        <w:rPr>
          <w:sz w:val="18"/>
          <w:szCs w:val="18"/>
        </w:rPr>
        <w:t>di non essere in alcuna delle condizioni di incompatibilità con l’incarico previsti dalla norma vigente</w:t>
      </w:r>
    </w:p>
    <w:p w14:paraId="607275F8" w14:textId="77777777" w:rsidR="00FC46A5" w:rsidRPr="00041407" w:rsidRDefault="00FC46A5" w:rsidP="00131419">
      <w:pPr>
        <w:pStyle w:val="Paragrafoelenco"/>
        <w:numPr>
          <w:ilvl w:val="0"/>
          <w:numId w:val="1"/>
        </w:numPr>
        <w:suppressAutoHyphens/>
        <w:autoSpaceDE w:val="0"/>
        <w:jc w:val="both"/>
        <w:rPr>
          <w:sz w:val="20"/>
          <w:szCs w:val="20"/>
        </w:rPr>
      </w:pPr>
      <w:r w:rsidRPr="00041407">
        <w:rPr>
          <w:sz w:val="18"/>
          <w:szCs w:val="18"/>
        </w:rPr>
        <w:lastRenderedPageBreak/>
        <w:t>di avere la competenza informatica l’uso della piattaforma on line “Gestione progetti PON scuola”</w:t>
      </w:r>
    </w:p>
    <w:p w14:paraId="2224902D" w14:textId="77777777" w:rsidR="00FC46A5" w:rsidRPr="00041407" w:rsidRDefault="00FC46A5" w:rsidP="00FC46A5">
      <w:pPr>
        <w:widowControl w:val="0"/>
        <w:autoSpaceDE w:val="0"/>
        <w:ind w:left="224" w:right="-20"/>
        <w:jc w:val="both"/>
      </w:pPr>
    </w:p>
    <w:p w14:paraId="6FBBC318" w14:textId="77777777" w:rsidR="00FC46A5" w:rsidRPr="00041407" w:rsidRDefault="00FC46A5" w:rsidP="00FC46A5">
      <w:pPr>
        <w:autoSpaceDE w:val="0"/>
        <w:spacing w:line="480" w:lineRule="auto"/>
        <w:jc w:val="both"/>
        <w:rPr>
          <w:sz w:val="18"/>
          <w:szCs w:val="18"/>
        </w:rPr>
      </w:pPr>
      <w:r w:rsidRPr="00041407">
        <w:rPr>
          <w:sz w:val="18"/>
          <w:szCs w:val="18"/>
        </w:rPr>
        <w:t>Data___________________ firma</w:t>
      </w:r>
      <w:r w:rsidRPr="00041407">
        <w:t>_____________________________________________</w:t>
      </w:r>
    </w:p>
    <w:p w14:paraId="11386B21" w14:textId="77777777" w:rsidR="00FC46A5" w:rsidRPr="00041407" w:rsidRDefault="00FC46A5" w:rsidP="00FC46A5">
      <w:pPr>
        <w:autoSpaceDE w:val="0"/>
        <w:spacing w:line="480" w:lineRule="auto"/>
        <w:jc w:val="both"/>
        <w:rPr>
          <w:sz w:val="18"/>
          <w:szCs w:val="18"/>
        </w:rPr>
      </w:pPr>
      <w:r w:rsidRPr="00041407">
        <w:rPr>
          <w:sz w:val="18"/>
          <w:szCs w:val="18"/>
        </w:rPr>
        <w:t xml:space="preserve">Si allega alla presente </w:t>
      </w:r>
    </w:p>
    <w:p w14:paraId="3C728AC2" w14:textId="77777777" w:rsidR="00FC46A5" w:rsidRPr="00041407" w:rsidRDefault="00FC46A5" w:rsidP="00131419">
      <w:pPr>
        <w:widowControl w:val="0"/>
        <w:numPr>
          <w:ilvl w:val="0"/>
          <w:numId w:val="2"/>
        </w:numPr>
        <w:tabs>
          <w:tab w:val="left" w:pos="480"/>
        </w:tabs>
        <w:suppressAutoHyphens/>
        <w:autoSpaceDE w:val="0"/>
        <w:spacing w:before="20"/>
        <w:ind w:left="0" w:right="261" w:firstLine="0"/>
        <w:jc w:val="both"/>
        <w:rPr>
          <w:sz w:val="18"/>
          <w:szCs w:val="18"/>
        </w:rPr>
      </w:pPr>
      <w:r w:rsidRPr="00041407">
        <w:rPr>
          <w:sz w:val="18"/>
          <w:szCs w:val="18"/>
        </w:rPr>
        <w:t>Documento di identità in fotocopia</w:t>
      </w:r>
    </w:p>
    <w:p w14:paraId="1142100B" w14:textId="77777777" w:rsidR="00FC46A5" w:rsidRPr="00041407" w:rsidRDefault="00FC46A5" w:rsidP="00131419">
      <w:pPr>
        <w:widowControl w:val="0"/>
        <w:numPr>
          <w:ilvl w:val="0"/>
          <w:numId w:val="2"/>
        </w:numPr>
        <w:tabs>
          <w:tab w:val="left" w:pos="480"/>
        </w:tabs>
        <w:suppressAutoHyphens/>
        <w:autoSpaceDE w:val="0"/>
        <w:spacing w:before="20"/>
        <w:ind w:left="0" w:right="261" w:firstLine="0"/>
        <w:jc w:val="both"/>
        <w:rPr>
          <w:sz w:val="18"/>
          <w:szCs w:val="18"/>
        </w:rPr>
      </w:pPr>
      <w:r w:rsidRPr="00041407">
        <w:rPr>
          <w:sz w:val="18"/>
          <w:szCs w:val="18"/>
        </w:rPr>
        <w:t xml:space="preserve">Allegato B (griglia di valutazione) </w:t>
      </w:r>
    </w:p>
    <w:p w14:paraId="2E6E2820" w14:textId="77777777" w:rsidR="00FC46A5" w:rsidRPr="00041407" w:rsidRDefault="00FC46A5" w:rsidP="00131419">
      <w:pPr>
        <w:widowControl w:val="0"/>
        <w:numPr>
          <w:ilvl w:val="0"/>
          <w:numId w:val="2"/>
        </w:numPr>
        <w:tabs>
          <w:tab w:val="left" w:pos="480"/>
        </w:tabs>
        <w:suppressAutoHyphens/>
        <w:autoSpaceDE w:val="0"/>
        <w:spacing w:before="20"/>
        <w:ind w:left="0" w:right="261" w:firstLine="0"/>
        <w:jc w:val="both"/>
        <w:rPr>
          <w:sz w:val="18"/>
          <w:szCs w:val="18"/>
        </w:rPr>
      </w:pPr>
      <w:r w:rsidRPr="00041407">
        <w:rPr>
          <w:sz w:val="18"/>
          <w:szCs w:val="18"/>
        </w:rPr>
        <w:t>Curriculum Vitae</w:t>
      </w:r>
    </w:p>
    <w:p w14:paraId="53061AF5" w14:textId="77777777" w:rsidR="00FC46A5" w:rsidRPr="00041407" w:rsidRDefault="00FC46A5" w:rsidP="00FC46A5">
      <w:pPr>
        <w:widowControl w:val="0"/>
        <w:tabs>
          <w:tab w:val="left" w:pos="480"/>
        </w:tabs>
        <w:suppressAutoHyphens/>
        <w:autoSpaceDE w:val="0"/>
        <w:spacing w:before="20"/>
        <w:ind w:right="261"/>
        <w:jc w:val="both"/>
        <w:rPr>
          <w:sz w:val="18"/>
          <w:szCs w:val="18"/>
        </w:rPr>
      </w:pPr>
    </w:p>
    <w:p w14:paraId="2C44FFD9" w14:textId="77777777" w:rsidR="00FC46A5" w:rsidRPr="00041407" w:rsidRDefault="00FC46A5" w:rsidP="00FC46A5">
      <w:pPr>
        <w:autoSpaceDE w:val="0"/>
        <w:jc w:val="both"/>
        <w:rPr>
          <w:b/>
          <w:sz w:val="18"/>
          <w:szCs w:val="18"/>
          <w:u w:val="single"/>
        </w:rPr>
      </w:pPr>
      <w:r w:rsidRPr="00041407">
        <w:rPr>
          <w:sz w:val="18"/>
          <w:szCs w:val="18"/>
        </w:rPr>
        <w:t xml:space="preserve">N.B.: </w:t>
      </w:r>
      <w:r w:rsidRPr="00041407">
        <w:rPr>
          <w:b/>
          <w:sz w:val="18"/>
          <w:szCs w:val="18"/>
          <w:u w:val="single"/>
        </w:rPr>
        <w:t>La domanda priva degli allegati e non firmati non verrà presa in considerazione</w:t>
      </w:r>
    </w:p>
    <w:p w14:paraId="2ED07CAE" w14:textId="77777777" w:rsidR="006A3E28" w:rsidRPr="00041407" w:rsidRDefault="006A3E28" w:rsidP="00FC46A5">
      <w:pPr>
        <w:autoSpaceDE w:val="0"/>
        <w:jc w:val="both"/>
        <w:rPr>
          <w:b/>
          <w:sz w:val="18"/>
          <w:szCs w:val="18"/>
          <w:u w:val="single"/>
        </w:rPr>
      </w:pPr>
    </w:p>
    <w:p w14:paraId="6C579182" w14:textId="20F022C8" w:rsidR="006A3E28" w:rsidRPr="00041407" w:rsidRDefault="006A3E28" w:rsidP="006A3E28">
      <w:pPr>
        <w:autoSpaceDE w:val="0"/>
        <w:autoSpaceDN w:val="0"/>
        <w:adjustRightInd w:val="0"/>
        <w:spacing w:after="200"/>
        <w:mirrorIndents/>
        <w:jc w:val="center"/>
        <w:rPr>
          <w:rFonts w:eastAsiaTheme="minorEastAsia"/>
          <w:b/>
          <w:sz w:val="18"/>
          <w:szCs w:val="18"/>
        </w:rPr>
      </w:pPr>
      <w:r w:rsidRPr="00041407">
        <w:rPr>
          <w:rFonts w:eastAsiaTheme="minorEastAsia"/>
          <w:b/>
          <w:sz w:val="18"/>
          <w:szCs w:val="18"/>
        </w:rPr>
        <w:t>DICHIARAZIONI AGGIUNTIVE</w:t>
      </w:r>
    </w:p>
    <w:p w14:paraId="76760B21" w14:textId="77777777" w:rsidR="006A3E28" w:rsidRPr="00041407" w:rsidRDefault="006A3E28" w:rsidP="00F63374">
      <w:pPr>
        <w:autoSpaceDE w:val="0"/>
        <w:autoSpaceDN w:val="0"/>
        <w:adjustRightInd w:val="0"/>
        <w:mirrorIndents/>
        <w:jc w:val="both"/>
        <w:rPr>
          <w:rFonts w:eastAsiaTheme="minorEastAsia"/>
          <w:b/>
          <w:i/>
          <w:sz w:val="18"/>
          <w:szCs w:val="18"/>
        </w:rPr>
      </w:pPr>
      <w:r w:rsidRPr="00041407">
        <w:rPr>
          <w:rFonts w:eastAsiaTheme="minorEastAsia"/>
          <w:b/>
          <w:i/>
          <w:sz w:val="18"/>
          <w:szCs w:val="18"/>
        </w:rPr>
        <w:t>Il/la sottoscritto/a, AI SENSI DEGLI ART. 46 E 47 DEL DPR 28.12.2000 N. 445, CONSAPEVOLE DELLA</w:t>
      </w:r>
    </w:p>
    <w:p w14:paraId="2995E833" w14:textId="77777777" w:rsidR="006A3E28" w:rsidRPr="00041407" w:rsidRDefault="006A3E28" w:rsidP="00870F66">
      <w:pPr>
        <w:autoSpaceDE w:val="0"/>
        <w:autoSpaceDN w:val="0"/>
        <w:adjustRightInd w:val="0"/>
        <w:mirrorIndents/>
        <w:jc w:val="both"/>
        <w:rPr>
          <w:rFonts w:eastAsiaTheme="minorEastAsia"/>
          <w:b/>
          <w:i/>
          <w:sz w:val="18"/>
          <w:szCs w:val="18"/>
        </w:rPr>
      </w:pPr>
      <w:r w:rsidRPr="00041407">
        <w:rPr>
          <w:rFonts w:eastAsiaTheme="minorEastAsia"/>
          <w:b/>
          <w:i/>
          <w:sz w:val="18"/>
          <w:szCs w:val="18"/>
        </w:rPr>
        <w:t>RESPONSABILITA' PENALE CUI PUO’ ANDARE INCONTRO IN CASO DI AFFERMAZIONI MENDACI AI SENSI</w:t>
      </w:r>
    </w:p>
    <w:p w14:paraId="76F9C610" w14:textId="77777777" w:rsidR="006A3E28" w:rsidRPr="00041407" w:rsidRDefault="006A3E28" w:rsidP="00F63374">
      <w:pPr>
        <w:autoSpaceDE w:val="0"/>
        <w:autoSpaceDN w:val="0"/>
        <w:adjustRightInd w:val="0"/>
        <w:mirrorIndents/>
        <w:jc w:val="both"/>
        <w:rPr>
          <w:rFonts w:eastAsiaTheme="minorEastAsia"/>
          <w:b/>
          <w:i/>
          <w:sz w:val="18"/>
          <w:szCs w:val="18"/>
        </w:rPr>
      </w:pPr>
      <w:r w:rsidRPr="00041407">
        <w:rPr>
          <w:rFonts w:eastAsiaTheme="minorEastAsia"/>
          <w:b/>
          <w:i/>
          <w:sz w:val="18"/>
          <w:szCs w:val="18"/>
        </w:rPr>
        <w:t>DELL'ART. 76 DEL MEDESIMO DPR 445/2000 DICHIARA DI AVERE LA NECESSARIA CONOSCENZA DELLA</w:t>
      </w:r>
    </w:p>
    <w:p w14:paraId="67305656" w14:textId="77777777" w:rsidR="006A3E28" w:rsidRPr="00041407" w:rsidRDefault="006A3E28" w:rsidP="00F63374">
      <w:pPr>
        <w:autoSpaceDE w:val="0"/>
        <w:autoSpaceDN w:val="0"/>
        <w:adjustRightInd w:val="0"/>
        <w:mirrorIndents/>
        <w:jc w:val="both"/>
        <w:rPr>
          <w:rFonts w:eastAsiaTheme="minorEastAsia"/>
          <w:b/>
          <w:i/>
          <w:sz w:val="18"/>
          <w:szCs w:val="18"/>
        </w:rPr>
      </w:pPr>
      <w:r w:rsidRPr="00041407">
        <w:rPr>
          <w:rFonts w:eastAsiaTheme="minorEastAsia"/>
          <w:b/>
          <w:i/>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446D0B44" w14:textId="77777777" w:rsidR="006A3E28" w:rsidRPr="00041407" w:rsidRDefault="006A3E28" w:rsidP="006A3E28">
      <w:pPr>
        <w:autoSpaceDE w:val="0"/>
        <w:spacing w:after="200"/>
        <w:mirrorIndents/>
        <w:rPr>
          <w:rFonts w:eastAsiaTheme="minorEastAsia"/>
          <w:sz w:val="18"/>
          <w:szCs w:val="18"/>
        </w:rPr>
      </w:pPr>
    </w:p>
    <w:p w14:paraId="26560A5E" w14:textId="77777777" w:rsidR="006A3E28" w:rsidRPr="00041407" w:rsidRDefault="006A3E28" w:rsidP="006A3E28">
      <w:pPr>
        <w:autoSpaceDE w:val="0"/>
        <w:spacing w:after="200"/>
        <w:mirrorIndents/>
        <w:rPr>
          <w:rFonts w:eastAsiaTheme="minorEastAsia"/>
          <w:sz w:val="18"/>
          <w:szCs w:val="18"/>
        </w:rPr>
      </w:pPr>
      <w:r w:rsidRPr="00041407">
        <w:rPr>
          <w:rFonts w:eastAsiaTheme="minorEastAsia"/>
          <w:sz w:val="18"/>
          <w:szCs w:val="18"/>
        </w:rPr>
        <w:t>Data___________________ firma____________________________________________</w:t>
      </w:r>
    </w:p>
    <w:p w14:paraId="4309DC5C" w14:textId="77777777" w:rsidR="006A3E28" w:rsidRPr="00041407" w:rsidRDefault="006A3E28" w:rsidP="00FC46A5">
      <w:pPr>
        <w:autoSpaceDE w:val="0"/>
        <w:jc w:val="both"/>
        <w:rPr>
          <w:b/>
          <w:sz w:val="18"/>
          <w:szCs w:val="18"/>
          <w:u w:val="single"/>
        </w:rPr>
      </w:pPr>
    </w:p>
    <w:p w14:paraId="11DA81C9" w14:textId="77777777" w:rsidR="00FC46A5" w:rsidRPr="00041407" w:rsidRDefault="00FC46A5" w:rsidP="00FC46A5">
      <w:pPr>
        <w:autoSpaceDE w:val="0"/>
        <w:jc w:val="both"/>
        <w:rPr>
          <w:sz w:val="18"/>
          <w:szCs w:val="18"/>
        </w:rPr>
      </w:pPr>
    </w:p>
    <w:p w14:paraId="06B1C228" w14:textId="7C12758F" w:rsidR="00FC46A5" w:rsidRPr="00041407" w:rsidRDefault="00FC46A5" w:rsidP="00FC46A5">
      <w:pPr>
        <w:autoSpaceDE w:val="0"/>
        <w:jc w:val="both"/>
        <w:rPr>
          <w:sz w:val="18"/>
          <w:szCs w:val="18"/>
        </w:rPr>
      </w:pPr>
      <w:r w:rsidRPr="00041407">
        <w:rPr>
          <w:sz w:val="18"/>
          <w:szCs w:val="18"/>
        </w:rPr>
        <w:t xml:space="preserve">Il/la sottoscritto/a, ai sensi della </w:t>
      </w:r>
      <w:r w:rsidR="009F7102">
        <w:rPr>
          <w:sz w:val="18"/>
          <w:szCs w:val="18"/>
        </w:rPr>
        <w:t>Legge</w:t>
      </w:r>
      <w:r w:rsidRPr="00041407">
        <w:rPr>
          <w:sz w:val="18"/>
          <w:szCs w:val="18"/>
        </w:rPr>
        <w:t xml:space="preserve"> 196/03 e successivo GDPR679/2016, autorizza l’istituto _________________al</w:t>
      </w:r>
    </w:p>
    <w:p w14:paraId="6C722C9B" w14:textId="77777777" w:rsidR="00FC46A5" w:rsidRPr="00041407" w:rsidRDefault="00FC46A5" w:rsidP="00FC46A5">
      <w:pPr>
        <w:autoSpaceDE w:val="0"/>
        <w:jc w:val="both"/>
        <w:rPr>
          <w:sz w:val="18"/>
          <w:szCs w:val="18"/>
        </w:rPr>
      </w:pPr>
      <w:r w:rsidRPr="00041407">
        <w:rPr>
          <w:sz w:val="18"/>
          <w:szCs w:val="18"/>
        </w:rPr>
        <w:t>trattamento dei dati contenuti nella presente autocertificazione esclusivamente nell’ambito e per i</w:t>
      </w:r>
    </w:p>
    <w:p w14:paraId="7326195C" w14:textId="77777777" w:rsidR="00FC46A5" w:rsidRPr="00041407" w:rsidRDefault="00FC46A5" w:rsidP="00FC46A5">
      <w:pPr>
        <w:autoSpaceDE w:val="0"/>
        <w:jc w:val="both"/>
        <w:rPr>
          <w:sz w:val="18"/>
          <w:szCs w:val="18"/>
        </w:rPr>
      </w:pPr>
      <w:r w:rsidRPr="00041407">
        <w:rPr>
          <w:sz w:val="18"/>
          <w:szCs w:val="18"/>
        </w:rPr>
        <w:t>fini istituzionali della Pubblica Amministrazione</w:t>
      </w:r>
    </w:p>
    <w:p w14:paraId="17A7E3B9" w14:textId="77777777" w:rsidR="00FC46A5" w:rsidRPr="00041407" w:rsidRDefault="00FC46A5" w:rsidP="00FC46A5">
      <w:pPr>
        <w:autoSpaceDE w:val="0"/>
        <w:jc w:val="both"/>
        <w:rPr>
          <w:sz w:val="18"/>
          <w:szCs w:val="18"/>
        </w:rPr>
      </w:pPr>
    </w:p>
    <w:p w14:paraId="3ECD4C68" w14:textId="147F5ADC" w:rsidR="00FC46A5" w:rsidRPr="00041407" w:rsidRDefault="00FC46A5" w:rsidP="00FC46A5">
      <w:pPr>
        <w:autoSpaceDE w:val="0"/>
        <w:spacing w:line="480" w:lineRule="auto"/>
        <w:jc w:val="both"/>
        <w:rPr>
          <w:sz w:val="18"/>
          <w:szCs w:val="18"/>
        </w:rPr>
      </w:pPr>
      <w:r w:rsidRPr="00041407">
        <w:rPr>
          <w:sz w:val="18"/>
          <w:szCs w:val="18"/>
        </w:rPr>
        <w:t>Data___________________ firma____________________________________________</w:t>
      </w:r>
    </w:p>
    <w:p w14:paraId="7E1B1492" w14:textId="77777777" w:rsidR="000927AC" w:rsidRDefault="000927AC" w:rsidP="00FC46A5">
      <w:pPr>
        <w:autoSpaceDE w:val="0"/>
        <w:spacing w:line="480" w:lineRule="auto"/>
        <w:jc w:val="both"/>
        <w:rPr>
          <w:rFonts w:ascii="Arial" w:hAnsi="Arial" w:cs="Arial"/>
          <w:sz w:val="18"/>
          <w:szCs w:val="18"/>
        </w:rPr>
      </w:pPr>
    </w:p>
    <w:p w14:paraId="0F3783D5" w14:textId="77777777" w:rsidR="000927AC" w:rsidRDefault="000927AC" w:rsidP="00FC46A5">
      <w:pPr>
        <w:autoSpaceDE w:val="0"/>
        <w:spacing w:line="480" w:lineRule="auto"/>
        <w:jc w:val="both"/>
        <w:rPr>
          <w:rFonts w:ascii="Arial" w:hAnsi="Arial" w:cs="Arial"/>
          <w:sz w:val="18"/>
          <w:szCs w:val="18"/>
        </w:rPr>
      </w:pPr>
    </w:p>
    <w:p w14:paraId="43ED7233" w14:textId="77777777" w:rsidR="000927AC" w:rsidRDefault="000927AC" w:rsidP="00FC46A5">
      <w:pPr>
        <w:autoSpaceDE w:val="0"/>
        <w:spacing w:line="480" w:lineRule="auto"/>
        <w:jc w:val="both"/>
        <w:rPr>
          <w:rFonts w:ascii="Arial" w:hAnsi="Arial" w:cs="Arial"/>
          <w:sz w:val="18"/>
          <w:szCs w:val="18"/>
        </w:rPr>
      </w:pPr>
    </w:p>
    <w:p w14:paraId="7374D67F" w14:textId="77777777" w:rsidR="006A3E28" w:rsidRDefault="006A3E28" w:rsidP="00FC46A5">
      <w:pPr>
        <w:autoSpaceDE w:val="0"/>
        <w:spacing w:line="480" w:lineRule="auto"/>
        <w:jc w:val="both"/>
        <w:rPr>
          <w:rFonts w:ascii="Arial" w:hAnsi="Arial" w:cs="Arial"/>
          <w:sz w:val="18"/>
          <w:szCs w:val="18"/>
        </w:rPr>
      </w:pPr>
    </w:p>
    <w:p w14:paraId="4A2263DE" w14:textId="77777777" w:rsidR="006A3E28" w:rsidRDefault="006A3E28" w:rsidP="00FC46A5">
      <w:pPr>
        <w:autoSpaceDE w:val="0"/>
        <w:spacing w:line="480" w:lineRule="auto"/>
        <w:jc w:val="both"/>
        <w:rPr>
          <w:rFonts w:ascii="Arial" w:hAnsi="Arial" w:cs="Arial"/>
          <w:sz w:val="18"/>
          <w:szCs w:val="18"/>
        </w:rPr>
      </w:pPr>
    </w:p>
    <w:p w14:paraId="46E15FCD" w14:textId="77777777" w:rsidR="006A3E28" w:rsidRDefault="006A3E28" w:rsidP="00FC46A5">
      <w:pPr>
        <w:autoSpaceDE w:val="0"/>
        <w:spacing w:line="480" w:lineRule="auto"/>
        <w:jc w:val="both"/>
        <w:rPr>
          <w:rFonts w:ascii="Arial" w:hAnsi="Arial" w:cs="Arial"/>
          <w:sz w:val="18"/>
          <w:szCs w:val="18"/>
        </w:rPr>
      </w:pPr>
    </w:p>
    <w:p w14:paraId="5AFD6343" w14:textId="77777777" w:rsidR="006A3E28" w:rsidRDefault="006A3E28" w:rsidP="00FC46A5">
      <w:pPr>
        <w:autoSpaceDE w:val="0"/>
        <w:spacing w:line="480" w:lineRule="auto"/>
        <w:jc w:val="both"/>
        <w:rPr>
          <w:rFonts w:ascii="Arial" w:hAnsi="Arial" w:cs="Arial"/>
          <w:sz w:val="18"/>
          <w:szCs w:val="18"/>
        </w:rPr>
      </w:pPr>
    </w:p>
    <w:p w14:paraId="3979D78C" w14:textId="77777777" w:rsidR="006A3E28" w:rsidRDefault="006A3E28" w:rsidP="00FC46A5">
      <w:pPr>
        <w:autoSpaceDE w:val="0"/>
        <w:spacing w:line="480" w:lineRule="auto"/>
        <w:jc w:val="both"/>
        <w:rPr>
          <w:rFonts w:ascii="Arial" w:hAnsi="Arial" w:cs="Arial"/>
          <w:sz w:val="18"/>
          <w:szCs w:val="18"/>
        </w:rPr>
      </w:pPr>
    </w:p>
    <w:p w14:paraId="73C5CA41" w14:textId="02FD7DA2" w:rsidR="006A3E28" w:rsidRDefault="006A3E28" w:rsidP="00FC46A5">
      <w:pPr>
        <w:autoSpaceDE w:val="0"/>
        <w:spacing w:line="480" w:lineRule="auto"/>
        <w:jc w:val="both"/>
        <w:rPr>
          <w:rFonts w:ascii="Arial" w:hAnsi="Arial" w:cs="Arial"/>
          <w:sz w:val="18"/>
          <w:szCs w:val="18"/>
        </w:rPr>
      </w:pPr>
    </w:p>
    <w:p w14:paraId="51C96773" w14:textId="66805CA0" w:rsidR="00B575A0" w:rsidRDefault="00B575A0" w:rsidP="00FC46A5">
      <w:pPr>
        <w:autoSpaceDE w:val="0"/>
        <w:spacing w:line="480" w:lineRule="auto"/>
        <w:jc w:val="both"/>
        <w:rPr>
          <w:rFonts w:ascii="Arial" w:hAnsi="Arial" w:cs="Arial"/>
          <w:sz w:val="18"/>
          <w:szCs w:val="18"/>
        </w:rPr>
      </w:pPr>
    </w:p>
    <w:p w14:paraId="656E632E" w14:textId="2A02BCE8" w:rsidR="00B575A0" w:rsidRDefault="00B575A0" w:rsidP="00FC46A5">
      <w:pPr>
        <w:autoSpaceDE w:val="0"/>
        <w:spacing w:line="480" w:lineRule="auto"/>
        <w:jc w:val="both"/>
        <w:rPr>
          <w:rFonts w:ascii="Arial" w:hAnsi="Arial" w:cs="Arial"/>
          <w:sz w:val="18"/>
          <w:szCs w:val="18"/>
        </w:rPr>
      </w:pPr>
    </w:p>
    <w:p w14:paraId="4615DAD6" w14:textId="71B5D52D" w:rsidR="00B575A0" w:rsidRDefault="00B575A0" w:rsidP="00FC46A5">
      <w:pPr>
        <w:autoSpaceDE w:val="0"/>
        <w:spacing w:line="480" w:lineRule="auto"/>
        <w:jc w:val="both"/>
        <w:rPr>
          <w:rFonts w:ascii="Arial" w:hAnsi="Arial" w:cs="Arial"/>
          <w:sz w:val="18"/>
          <w:szCs w:val="18"/>
        </w:rPr>
      </w:pPr>
    </w:p>
    <w:p w14:paraId="67C02159" w14:textId="126E1A42" w:rsidR="00B575A0" w:rsidRDefault="00B575A0" w:rsidP="00FC46A5">
      <w:pPr>
        <w:autoSpaceDE w:val="0"/>
        <w:spacing w:line="480" w:lineRule="auto"/>
        <w:jc w:val="both"/>
        <w:rPr>
          <w:rFonts w:ascii="Arial" w:hAnsi="Arial" w:cs="Arial"/>
          <w:sz w:val="18"/>
          <w:szCs w:val="18"/>
        </w:rPr>
      </w:pPr>
    </w:p>
    <w:p w14:paraId="24F201E3" w14:textId="56B12130" w:rsidR="00B575A0" w:rsidRDefault="00B575A0" w:rsidP="00FC46A5">
      <w:pPr>
        <w:autoSpaceDE w:val="0"/>
        <w:spacing w:line="480" w:lineRule="auto"/>
        <w:jc w:val="both"/>
        <w:rPr>
          <w:rFonts w:ascii="Arial" w:hAnsi="Arial" w:cs="Arial"/>
          <w:sz w:val="18"/>
          <w:szCs w:val="18"/>
        </w:rPr>
      </w:pPr>
    </w:p>
    <w:p w14:paraId="64530820" w14:textId="46592A07" w:rsidR="00B575A0" w:rsidRDefault="00B575A0" w:rsidP="00FC46A5">
      <w:pPr>
        <w:autoSpaceDE w:val="0"/>
        <w:spacing w:line="480" w:lineRule="auto"/>
        <w:jc w:val="both"/>
        <w:rPr>
          <w:rFonts w:ascii="Arial" w:hAnsi="Arial" w:cs="Arial"/>
          <w:sz w:val="18"/>
          <w:szCs w:val="18"/>
        </w:rPr>
      </w:pPr>
    </w:p>
    <w:p w14:paraId="65AE3438" w14:textId="7489B698" w:rsidR="00B575A0" w:rsidRDefault="00B575A0" w:rsidP="00FC46A5">
      <w:pPr>
        <w:autoSpaceDE w:val="0"/>
        <w:spacing w:line="480" w:lineRule="auto"/>
        <w:jc w:val="both"/>
        <w:rPr>
          <w:rFonts w:ascii="Arial" w:hAnsi="Arial" w:cs="Arial"/>
          <w:sz w:val="18"/>
          <w:szCs w:val="18"/>
        </w:rPr>
      </w:pPr>
    </w:p>
    <w:p w14:paraId="622ECBCB" w14:textId="748FCB93" w:rsidR="00B575A0" w:rsidRDefault="00B575A0" w:rsidP="00FC46A5">
      <w:pPr>
        <w:autoSpaceDE w:val="0"/>
        <w:spacing w:line="480" w:lineRule="auto"/>
        <w:jc w:val="both"/>
        <w:rPr>
          <w:rFonts w:ascii="Arial" w:hAnsi="Arial" w:cs="Arial"/>
          <w:sz w:val="18"/>
          <w:szCs w:val="18"/>
        </w:rPr>
      </w:pPr>
    </w:p>
    <w:p w14:paraId="4B81AC01" w14:textId="2AB97E77" w:rsidR="00B575A0" w:rsidRDefault="00B575A0" w:rsidP="00FC46A5">
      <w:pPr>
        <w:autoSpaceDE w:val="0"/>
        <w:spacing w:line="480" w:lineRule="auto"/>
        <w:jc w:val="both"/>
        <w:rPr>
          <w:rFonts w:ascii="Arial" w:hAnsi="Arial" w:cs="Arial"/>
          <w:sz w:val="18"/>
          <w:szCs w:val="18"/>
        </w:rPr>
      </w:pPr>
    </w:p>
    <w:p w14:paraId="293567F5" w14:textId="0C23CF46" w:rsidR="00B575A0" w:rsidRDefault="00B575A0" w:rsidP="00FC46A5">
      <w:pPr>
        <w:autoSpaceDE w:val="0"/>
        <w:spacing w:line="480" w:lineRule="auto"/>
        <w:jc w:val="both"/>
        <w:rPr>
          <w:rFonts w:ascii="Arial" w:hAnsi="Arial" w:cs="Arial"/>
          <w:sz w:val="18"/>
          <w:szCs w:val="18"/>
        </w:rPr>
      </w:pPr>
    </w:p>
    <w:p w14:paraId="54D376B6" w14:textId="47543A82" w:rsidR="00B575A0" w:rsidRDefault="00B575A0" w:rsidP="00FC46A5">
      <w:pPr>
        <w:autoSpaceDE w:val="0"/>
        <w:spacing w:line="480" w:lineRule="auto"/>
        <w:jc w:val="both"/>
        <w:rPr>
          <w:rFonts w:ascii="Arial" w:hAnsi="Arial" w:cs="Arial"/>
          <w:sz w:val="18"/>
          <w:szCs w:val="18"/>
        </w:rPr>
      </w:pPr>
    </w:p>
    <w:p w14:paraId="05555FE0" w14:textId="3BE9B796" w:rsidR="00B575A0" w:rsidRDefault="00B575A0" w:rsidP="00FC46A5">
      <w:pPr>
        <w:autoSpaceDE w:val="0"/>
        <w:spacing w:line="480" w:lineRule="auto"/>
        <w:jc w:val="both"/>
        <w:rPr>
          <w:rFonts w:ascii="Arial" w:hAnsi="Arial" w:cs="Arial"/>
          <w:sz w:val="18"/>
          <w:szCs w:val="18"/>
        </w:rPr>
      </w:pPr>
    </w:p>
    <w:p w14:paraId="38B02B56" w14:textId="5F0CA8BD" w:rsidR="003D51F3" w:rsidRDefault="003D51F3" w:rsidP="00FC46A5">
      <w:pPr>
        <w:autoSpaceDE w:val="0"/>
        <w:spacing w:line="480" w:lineRule="auto"/>
        <w:jc w:val="both"/>
        <w:rPr>
          <w:rFonts w:ascii="Arial" w:hAnsi="Arial" w:cs="Arial"/>
          <w:sz w:val="18"/>
          <w:szCs w:val="18"/>
        </w:rPr>
      </w:pPr>
    </w:p>
    <w:p w14:paraId="71D10A5D" w14:textId="77777777" w:rsidR="006A3E28" w:rsidRDefault="006A3E28" w:rsidP="00FC46A5">
      <w:pPr>
        <w:autoSpaceDE w:val="0"/>
        <w:spacing w:line="480" w:lineRule="auto"/>
        <w:jc w:val="both"/>
        <w:rPr>
          <w:rFonts w:ascii="Arial"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0927AC" w14:paraId="06AE9ADA" w14:textId="77777777" w:rsidTr="00A83B6F">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6DFFBACF" w14:textId="77777777" w:rsidR="000927AC" w:rsidRDefault="000927AC" w:rsidP="00A83B6F">
            <w:pPr>
              <w:jc w:val="center"/>
              <w:rPr>
                <w:b/>
                <w:i/>
                <w:iCs/>
                <w:sz w:val="24"/>
                <w:szCs w:val="24"/>
              </w:rPr>
            </w:pPr>
            <w:r>
              <w:rPr>
                <w:b/>
                <w:bCs/>
                <w:sz w:val="24"/>
                <w:szCs w:val="24"/>
              </w:rPr>
              <w:br w:type="page"/>
              <w:t xml:space="preserve">ALLEGATO B: </w:t>
            </w:r>
            <w:r>
              <w:rPr>
                <w:b/>
                <w:sz w:val="24"/>
                <w:szCs w:val="24"/>
              </w:rPr>
              <w:t>GRIGLIA DI VALUTAZIONE DEI TITOLI PER ESPERTO</w:t>
            </w:r>
          </w:p>
        </w:tc>
      </w:tr>
      <w:tr w:rsidR="000927AC" w14:paraId="505B5DF7" w14:textId="77777777" w:rsidTr="00A83B6F">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73775637" w14:textId="77777777" w:rsidR="000927AC" w:rsidRDefault="000927AC" w:rsidP="00A83B6F">
            <w:pPr>
              <w:snapToGrid w:val="0"/>
              <w:rPr>
                <w:b/>
                <w:sz w:val="22"/>
                <w:szCs w:val="22"/>
              </w:rPr>
            </w:pPr>
            <w:r>
              <w:rPr>
                <w:b/>
                <w:sz w:val="22"/>
                <w:szCs w:val="22"/>
                <w:u w:val="single"/>
              </w:rPr>
              <w:t>Criteri di ammissione:</w:t>
            </w:r>
            <w:r>
              <w:rPr>
                <w:b/>
                <w:sz w:val="22"/>
                <w:szCs w:val="22"/>
              </w:rPr>
              <w:t xml:space="preserve"> </w:t>
            </w:r>
          </w:p>
          <w:p w14:paraId="44335E96" w14:textId="77777777" w:rsidR="000927AC" w:rsidRDefault="000927AC" w:rsidP="00131419">
            <w:pPr>
              <w:pStyle w:val="Paragrafoelenco"/>
              <w:numPr>
                <w:ilvl w:val="0"/>
                <w:numId w:val="3"/>
              </w:numPr>
              <w:rPr>
                <w:b/>
              </w:rPr>
            </w:pPr>
            <w:r>
              <w:rPr>
                <w:b/>
                <w:sz w:val="22"/>
                <w:szCs w:val="22"/>
              </w:rPr>
              <w:t>essere in possesso dei requisiti di cui all’articolo 8 per il ruolo per cui si presenta domanda</w:t>
            </w:r>
          </w:p>
          <w:p w14:paraId="01C07BD5" w14:textId="13D61A5F" w:rsidR="000927AC" w:rsidRDefault="000927AC" w:rsidP="00131419">
            <w:pPr>
              <w:pStyle w:val="Paragrafoelenco"/>
              <w:numPr>
                <w:ilvl w:val="0"/>
                <w:numId w:val="3"/>
              </w:numPr>
              <w:rPr>
                <w:b/>
              </w:rPr>
            </w:pPr>
            <w:r>
              <w:rPr>
                <w:b/>
                <w:sz w:val="22"/>
                <w:szCs w:val="22"/>
              </w:rPr>
              <w:t>essere docente interno per tutto il periodo dell’incarico</w:t>
            </w:r>
          </w:p>
        </w:tc>
      </w:tr>
      <w:tr w:rsidR="000927AC" w14:paraId="6A09E5E0" w14:textId="77777777" w:rsidTr="00A83B6F">
        <w:tc>
          <w:tcPr>
            <w:tcW w:w="5398" w:type="dxa"/>
            <w:gridSpan w:val="3"/>
            <w:tcBorders>
              <w:top w:val="single" w:sz="4" w:space="0" w:color="000000"/>
              <w:left w:val="single" w:sz="4" w:space="0" w:color="000000"/>
              <w:bottom w:val="single" w:sz="4" w:space="0" w:color="000000"/>
              <w:right w:val="nil"/>
            </w:tcBorders>
            <w:vAlign w:val="center"/>
          </w:tcPr>
          <w:p w14:paraId="5C30A06D" w14:textId="77777777" w:rsidR="000927AC" w:rsidRDefault="000927AC" w:rsidP="00A83B6F">
            <w:pPr>
              <w:snapToGrid w:val="0"/>
              <w:rPr>
                <w:b/>
              </w:rPr>
            </w:pPr>
            <w:r>
              <w:rPr>
                <w:b/>
              </w:rPr>
              <w:t>L' ISTRUZIONE, LA FORMAZIONE</w:t>
            </w:r>
          </w:p>
          <w:p w14:paraId="50876251" w14:textId="77777777" w:rsidR="000927AC" w:rsidRDefault="000927AC" w:rsidP="00A83B6F">
            <w:pPr>
              <w:snapToGrid w:val="0"/>
              <w:rPr>
                <w:b/>
              </w:rPr>
            </w:pPr>
            <w:r>
              <w:rPr>
                <w:b/>
              </w:rPr>
              <w:t xml:space="preserve">NELLO SPECIFICO DIPARTIMENTO IN CUI SI </w:t>
            </w:r>
          </w:p>
          <w:p w14:paraId="74D3ACC4" w14:textId="77777777" w:rsidR="000927AC" w:rsidRDefault="000927AC" w:rsidP="00A83B6F">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7797D841" w14:textId="77777777" w:rsidR="000927AC" w:rsidRDefault="000927AC" w:rsidP="00A83B6F">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17503BF6" w14:textId="77777777" w:rsidR="000927AC" w:rsidRDefault="000927AC" w:rsidP="00A83B6F">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7C191A11" w14:textId="77777777" w:rsidR="000927AC" w:rsidRDefault="000927AC" w:rsidP="00A83B6F">
            <w:pPr>
              <w:jc w:val="center"/>
              <w:rPr>
                <w:b/>
              </w:rPr>
            </w:pPr>
            <w:r>
              <w:rPr>
                <w:b/>
              </w:rPr>
              <w:t>da compilare a cura della commissione</w:t>
            </w:r>
          </w:p>
        </w:tc>
      </w:tr>
      <w:tr w:rsidR="000927AC" w14:paraId="7ABC18A8" w14:textId="77777777" w:rsidTr="00A83B6F">
        <w:tc>
          <w:tcPr>
            <w:tcW w:w="3129" w:type="dxa"/>
            <w:vMerge w:val="restart"/>
            <w:tcBorders>
              <w:top w:val="single" w:sz="4" w:space="0" w:color="000000"/>
              <w:left w:val="single" w:sz="4" w:space="0" w:color="000000"/>
              <w:bottom w:val="single" w:sz="4" w:space="0" w:color="000000"/>
              <w:right w:val="nil"/>
            </w:tcBorders>
            <w:vAlign w:val="center"/>
            <w:hideMark/>
          </w:tcPr>
          <w:p w14:paraId="18C4AB34" w14:textId="77777777" w:rsidR="000927AC" w:rsidRDefault="000927AC" w:rsidP="00A83B6F">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4BE8A1C9" w14:textId="77777777" w:rsidR="000927AC" w:rsidRDefault="000927AC" w:rsidP="00A83B6F">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36938931" w14:textId="77777777" w:rsidR="000927AC" w:rsidRDefault="000927AC" w:rsidP="00A83B6F">
            <w:r>
              <w:rPr>
                <w:b/>
              </w:rPr>
              <w:t>PUNTI</w:t>
            </w:r>
          </w:p>
        </w:tc>
        <w:tc>
          <w:tcPr>
            <w:tcW w:w="1393" w:type="dxa"/>
            <w:tcBorders>
              <w:top w:val="single" w:sz="4" w:space="0" w:color="000000"/>
              <w:left w:val="single" w:sz="4" w:space="0" w:color="000000"/>
              <w:bottom w:val="single" w:sz="4" w:space="0" w:color="000000"/>
              <w:right w:val="nil"/>
            </w:tcBorders>
            <w:vAlign w:val="center"/>
          </w:tcPr>
          <w:p w14:paraId="5502E93A"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6BBA3A66"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25F3D36" w14:textId="77777777" w:rsidR="000927AC" w:rsidRDefault="000927AC" w:rsidP="00A83B6F">
            <w:pPr>
              <w:snapToGrid w:val="0"/>
            </w:pPr>
          </w:p>
        </w:tc>
      </w:tr>
      <w:tr w:rsidR="000927AC" w14:paraId="765CC3A9" w14:textId="77777777" w:rsidTr="00A83B6F">
        <w:tc>
          <w:tcPr>
            <w:tcW w:w="3129" w:type="dxa"/>
            <w:vMerge/>
            <w:tcBorders>
              <w:top w:val="single" w:sz="4" w:space="0" w:color="000000"/>
              <w:left w:val="single" w:sz="4" w:space="0" w:color="000000"/>
              <w:bottom w:val="single" w:sz="4" w:space="0" w:color="000000"/>
              <w:right w:val="nil"/>
            </w:tcBorders>
            <w:vAlign w:val="center"/>
            <w:hideMark/>
          </w:tcPr>
          <w:p w14:paraId="1D0ACF48" w14:textId="77777777" w:rsidR="000927AC" w:rsidRDefault="000927AC" w:rsidP="00A83B6F"/>
        </w:tc>
        <w:tc>
          <w:tcPr>
            <w:tcW w:w="1151" w:type="dxa"/>
            <w:vMerge/>
            <w:tcBorders>
              <w:top w:val="single" w:sz="4" w:space="0" w:color="000000"/>
              <w:left w:val="single" w:sz="4" w:space="0" w:color="000000"/>
              <w:bottom w:val="single" w:sz="4" w:space="0" w:color="000000"/>
              <w:right w:val="nil"/>
            </w:tcBorders>
            <w:vAlign w:val="center"/>
            <w:hideMark/>
          </w:tcPr>
          <w:p w14:paraId="42BEC683" w14:textId="77777777" w:rsidR="000927AC" w:rsidRDefault="000927AC" w:rsidP="00A83B6F"/>
        </w:tc>
        <w:tc>
          <w:tcPr>
            <w:tcW w:w="1118" w:type="dxa"/>
            <w:tcBorders>
              <w:top w:val="single" w:sz="4" w:space="0" w:color="000000"/>
              <w:left w:val="single" w:sz="4" w:space="0" w:color="000000"/>
              <w:bottom w:val="single" w:sz="4" w:space="0" w:color="000000"/>
              <w:right w:val="nil"/>
            </w:tcBorders>
            <w:vAlign w:val="center"/>
            <w:hideMark/>
          </w:tcPr>
          <w:p w14:paraId="2BD262C3" w14:textId="77777777" w:rsidR="000927AC" w:rsidRDefault="000927AC" w:rsidP="00A83B6F">
            <w:r>
              <w:rPr>
                <w:b/>
              </w:rPr>
              <w:t>20</w:t>
            </w:r>
          </w:p>
        </w:tc>
        <w:tc>
          <w:tcPr>
            <w:tcW w:w="1393" w:type="dxa"/>
            <w:tcBorders>
              <w:top w:val="single" w:sz="4" w:space="0" w:color="000000"/>
              <w:left w:val="single" w:sz="4" w:space="0" w:color="000000"/>
              <w:bottom w:val="single" w:sz="4" w:space="0" w:color="000000"/>
              <w:right w:val="nil"/>
            </w:tcBorders>
            <w:vAlign w:val="center"/>
          </w:tcPr>
          <w:p w14:paraId="41239E25"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0E76B9FA"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BC958B3" w14:textId="77777777" w:rsidR="000927AC" w:rsidRDefault="000927AC" w:rsidP="00A83B6F">
            <w:pPr>
              <w:snapToGrid w:val="0"/>
            </w:pPr>
          </w:p>
        </w:tc>
      </w:tr>
      <w:tr w:rsidR="000927AC" w14:paraId="526DE1FD" w14:textId="77777777" w:rsidTr="00A83B6F">
        <w:trPr>
          <w:trHeight w:val="758"/>
        </w:trPr>
        <w:tc>
          <w:tcPr>
            <w:tcW w:w="3129" w:type="dxa"/>
            <w:tcBorders>
              <w:top w:val="single" w:sz="4" w:space="0" w:color="000000"/>
              <w:left w:val="single" w:sz="4" w:space="0" w:color="000000"/>
              <w:bottom w:val="single" w:sz="4" w:space="0" w:color="000000"/>
            </w:tcBorders>
            <w:vAlign w:val="center"/>
          </w:tcPr>
          <w:p w14:paraId="5FCB1551" w14:textId="77777777" w:rsidR="000927AC" w:rsidRPr="00B2753D" w:rsidRDefault="000927AC" w:rsidP="00A83B6F">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tcPr>
          <w:p w14:paraId="0CFDA610" w14:textId="77777777" w:rsidR="000927AC" w:rsidRPr="00B2753D" w:rsidRDefault="000927AC" w:rsidP="00A83B6F">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79D85AEC" w14:textId="77777777" w:rsidR="000927AC" w:rsidRDefault="000927AC" w:rsidP="00A83B6F">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7C2508E4"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33D30818"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1EA3E89" w14:textId="77777777" w:rsidR="000927AC" w:rsidRDefault="000927AC" w:rsidP="00A83B6F">
            <w:pPr>
              <w:snapToGrid w:val="0"/>
            </w:pPr>
          </w:p>
        </w:tc>
      </w:tr>
      <w:tr w:rsidR="000927AC" w14:paraId="53D5A7F8" w14:textId="77777777" w:rsidTr="00A83B6F">
        <w:trPr>
          <w:trHeight w:val="758"/>
        </w:trPr>
        <w:tc>
          <w:tcPr>
            <w:tcW w:w="3129" w:type="dxa"/>
            <w:tcBorders>
              <w:top w:val="single" w:sz="4" w:space="0" w:color="000000"/>
              <w:left w:val="single" w:sz="4" w:space="0" w:color="000000"/>
              <w:bottom w:val="single" w:sz="4" w:space="0" w:color="000000"/>
            </w:tcBorders>
            <w:vAlign w:val="center"/>
          </w:tcPr>
          <w:p w14:paraId="5C83870B" w14:textId="77777777" w:rsidR="000927AC" w:rsidRPr="00B2753D" w:rsidRDefault="000927AC" w:rsidP="00A83B6F">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tcPr>
          <w:p w14:paraId="3CE08C8F" w14:textId="77777777" w:rsidR="000927AC" w:rsidRPr="00B2753D" w:rsidRDefault="000927AC" w:rsidP="00A83B6F">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0D7D2271" w14:textId="77777777" w:rsidR="000927AC" w:rsidRDefault="000927AC" w:rsidP="00A83B6F">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49F1063"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35445672"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9B51AE6" w14:textId="77777777" w:rsidR="000927AC" w:rsidRDefault="000927AC" w:rsidP="00A83B6F">
            <w:pPr>
              <w:snapToGrid w:val="0"/>
            </w:pPr>
          </w:p>
        </w:tc>
      </w:tr>
      <w:tr w:rsidR="000927AC" w14:paraId="12437495" w14:textId="77777777" w:rsidTr="00A83B6F">
        <w:trPr>
          <w:trHeight w:val="758"/>
        </w:trPr>
        <w:tc>
          <w:tcPr>
            <w:tcW w:w="4280" w:type="dxa"/>
            <w:gridSpan w:val="2"/>
            <w:tcBorders>
              <w:top w:val="single" w:sz="4" w:space="0" w:color="000000"/>
              <w:left w:val="single" w:sz="4" w:space="0" w:color="000000"/>
              <w:bottom w:val="single" w:sz="4" w:space="0" w:color="000000"/>
            </w:tcBorders>
            <w:vAlign w:val="center"/>
          </w:tcPr>
          <w:p w14:paraId="4699BAB2" w14:textId="77777777" w:rsidR="000927AC" w:rsidRDefault="000927AC" w:rsidP="00A83B6F">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129C2432" w14:textId="77777777" w:rsidR="000927AC" w:rsidRDefault="000927AC" w:rsidP="00A83B6F">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B254A5D"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30A28E1B"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7325DC0" w14:textId="77777777" w:rsidR="000927AC" w:rsidRDefault="000927AC" w:rsidP="00A83B6F">
            <w:pPr>
              <w:snapToGrid w:val="0"/>
            </w:pPr>
          </w:p>
        </w:tc>
      </w:tr>
      <w:tr w:rsidR="000927AC" w14:paraId="50CE07B4" w14:textId="77777777" w:rsidTr="00A83B6F">
        <w:trPr>
          <w:trHeight w:val="712"/>
        </w:trPr>
        <w:tc>
          <w:tcPr>
            <w:tcW w:w="4280" w:type="dxa"/>
            <w:gridSpan w:val="2"/>
            <w:tcBorders>
              <w:top w:val="single" w:sz="4" w:space="0" w:color="000000"/>
              <w:left w:val="single" w:sz="4" w:space="0" w:color="000000"/>
              <w:bottom w:val="single" w:sz="4" w:space="0" w:color="000000"/>
            </w:tcBorders>
            <w:vAlign w:val="center"/>
          </w:tcPr>
          <w:p w14:paraId="40DC25D6" w14:textId="77777777" w:rsidR="000927AC" w:rsidRDefault="000927AC" w:rsidP="00A83B6F">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58A454F0" w14:textId="77777777" w:rsidR="000927AC" w:rsidRDefault="000927AC" w:rsidP="00A83B6F">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35B5EFE"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53580E03"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41E7DD3" w14:textId="77777777" w:rsidR="000927AC" w:rsidRDefault="000927AC" w:rsidP="00A83B6F">
            <w:pPr>
              <w:snapToGrid w:val="0"/>
            </w:pPr>
          </w:p>
        </w:tc>
      </w:tr>
      <w:tr w:rsidR="000927AC" w14:paraId="61577F3A" w14:textId="77777777" w:rsidTr="00A83B6F">
        <w:trPr>
          <w:trHeight w:val="964"/>
        </w:trPr>
        <w:tc>
          <w:tcPr>
            <w:tcW w:w="4280" w:type="dxa"/>
            <w:gridSpan w:val="2"/>
            <w:tcBorders>
              <w:top w:val="single" w:sz="4" w:space="0" w:color="000000"/>
              <w:left w:val="single" w:sz="4" w:space="0" w:color="000000"/>
              <w:bottom w:val="single" w:sz="4" w:space="0" w:color="000000"/>
            </w:tcBorders>
            <w:vAlign w:val="center"/>
          </w:tcPr>
          <w:p w14:paraId="0B0A6E91" w14:textId="77777777" w:rsidR="000927AC" w:rsidRDefault="000927AC" w:rsidP="00A83B6F">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2A4072EA" w14:textId="77777777" w:rsidR="000927AC" w:rsidRDefault="000927AC" w:rsidP="00A83B6F">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585445E"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649C76F4"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18C604E" w14:textId="77777777" w:rsidR="000927AC" w:rsidRDefault="000927AC" w:rsidP="00A83B6F">
            <w:pPr>
              <w:snapToGrid w:val="0"/>
            </w:pPr>
          </w:p>
        </w:tc>
      </w:tr>
      <w:tr w:rsidR="000927AC" w14:paraId="19A51D19" w14:textId="77777777" w:rsidTr="00A83B6F">
        <w:tc>
          <w:tcPr>
            <w:tcW w:w="5398" w:type="dxa"/>
            <w:gridSpan w:val="3"/>
            <w:tcBorders>
              <w:top w:val="single" w:sz="4" w:space="0" w:color="000000"/>
              <w:left w:val="single" w:sz="4" w:space="0" w:color="000000"/>
              <w:bottom w:val="single" w:sz="4" w:space="0" w:color="000000"/>
              <w:right w:val="nil"/>
            </w:tcBorders>
            <w:vAlign w:val="center"/>
          </w:tcPr>
          <w:p w14:paraId="74B8CDAD" w14:textId="77777777" w:rsidR="000927AC" w:rsidRDefault="000927AC" w:rsidP="00A83B6F">
            <w:pPr>
              <w:rPr>
                <w:b/>
              </w:rPr>
            </w:pPr>
          </w:p>
          <w:p w14:paraId="70B75E7B" w14:textId="77777777" w:rsidR="000927AC" w:rsidRDefault="000927AC" w:rsidP="00A83B6F">
            <w:pPr>
              <w:rPr>
                <w:b/>
              </w:rPr>
            </w:pPr>
            <w:r>
              <w:rPr>
                <w:b/>
              </w:rPr>
              <w:t xml:space="preserve">LE CERTIFICAZIONI OTTENUTE  </w:t>
            </w:r>
          </w:p>
          <w:p w14:paraId="45B07F9B" w14:textId="77777777" w:rsidR="000927AC" w:rsidRDefault="000927AC" w:rsidP="00A83B6F">
            <w:pPr>
              <w:rPr>
                <w:b/>
                <w:u w:val="single"/>
              </w:rPr>
            </w:pPr>
            <w:r>
              <w:rPr>
                <w:b/>
                <w:u w:val="single"/>
              </w:rPr>
              <w:t>NELLO SPECIFICO SETTORE IN CUI SI CONCORRE</w:t>
            </w:r>
          </w:p>
          <w:p w14:paraId="1F1C3EF1" w14:textId="77777777" w:rsidR="000927AC" w:rsidRDefault="000927AC" w:rsidP="00A83B6F">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19A77108"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47A7EC57"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22946F" w14:textId="77777777" w:rsidR="000927AC" w:rsidRDefault="000927AC" w:rsidP="00A83B6F">
            <w:pPr>
              <w:snapToGrid w:val="0"/>
            </w:pPr>
          </w:p>
        </w:tc>
      </w:tr>
      <w:tr w:rsidR="000927AC" w14:paraId="1046FE15" w14:textId="77777777" w:rsidTr="00A83B6F">
        <w:tc>
          <w:tcPr>
            <w:tcW w:w="3129" w:type="dxa"/>
            <w:tcBorders>
              <w:top w:val="single" w:sz="4" w:space="0" w:color="000000"/>
              <w:left w:val="single" w:sz="4" w:space="0" w:color="000000"/>
              <w:bottom w:val="single" w:sz="4" w:space="0" w:color="000000"/>
              <w:right w:val="nil"/>
            </w:tcBorders>
            <w:vAlign w:val="center"/>
            <w:hideMark/>
          </w:tcPr>
          <w:p w14:paraId="6E5A1974" w14:textId="77777777" w:rsidR="000927AC" w:rsidRDefault="000927AC" w:rsidP="00A83B6F">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118F5B06" w14:textId="77777777" w:rsidR="000927AC" w:rsidRDefault="000927AC" w:rsidP="00A83B6F">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43A3AD9A" w14:textId="77777777" w:rsidR="000927AC" w:rsidRDefault="000927AC" w:rsidP="00A83B6F">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7947BE2A"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50574D90"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0477457" w14:textId="77777777" w:rsidR="000927AC" w:rsidRDefault="000927AC" w:rsidP="00A83B6F">
            <w:pPr>
              <w:snapToGrid w:val="0"/>
            </w:pPr>
          </w:p>
        </w:tc>
      </w:tr>
      <w:tr w:rsidR="000927AC" w14:paraId="1EE545C3" w14:textId="77777777" w:rsidTr="00A83B6F">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0E8E2241" w14:textId="77777777" w:rsidR="000927AC" w:rsidRDefault="000927AC" w:rsidP="00A83B6F">
            <w:pPr>
              <w:rPr>
                <w:b/>
              </w:rPr>
            </w:pPr>
          </w:p>
          <w:p w14:paraId="7DC4DB0C" w14:textId="77777777" w:rsidR="000927AC" w:rsidRDefault="000927AC" w:rsidP="00A83B6F">
            <w:pPr>
              <w:rPr>
                <w:b/>
              </w:rPr>
            </w:pPr>
            <w:r>
              <w:rPr>
                <w:b/>
              </w:rPr>
              <w:t>LE ESPERIENZE</w:t>
            </w:r>
          </w:p>
          <w:p w14:paraId="0414477C" w14:textId="77777777" w:rsidR="000927AC" w:rsidRDefault="000927AC" w:rsidP="00A83B6F">
            <w:pPr>
              <w:rPr>
                <w:b/>
                <w:u w:val="single"/>
              </w:rPr>
            </w:pPr>
            <w:r>
              <w:rPr>
                <w:b/>
                <w:u w:val="single"/>
              </w:rPr>
              <w:t>NELLO SPECIFICO SETTORE IN CUI SI CONCORRE</w:t>
            </w:r>
          </w:p>
          <w:p w14:paraId="190717B9" w14:textId="77777777" w:rsidR="000927AC" w:rsidRDefault="000927AC" w:rsidP="00A83B6F"/>
        </w:tc>
        <w:tc>
          <w:tcPr>
            <w:tcW w:w="1393" w:type="dxa"/>
            <w:tcBorders>
              <w:top w:val="single" w:sz="4" w:space="0" w:color="000000"/>
              <w:left w:val="single" w:sz="4" w:space="0" w:color="000000"/>
              <w:bottom w:val="single" w:sz="4" w:space="0" w:color="000000"/>
              <w:right w:val="nil"/>
            </w:tcBorders>
            <w:vAlign w:val="center"/>
          </w:tcPr>
          <w:p w14:paraId="4025C61C"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042DF8F7"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2B4D892" w14:textId="77777777" w:rsidR="000927AC" w:rsidRDefault="000927AC" w:rsidP="00A83B6F">
            <w:pPr>
              <w:snapToGrid w:val="0"/>
            </w:pPr>
          </w:p>
        </w:tc>
      </w:tr>
      <w:tr w:rsidR="000927AC" w14:paraId="631EE7CB" w14:textId="77777777" w:rsidTr="00A83B6F">
        <w:tc>
          <w:tcPr>
            <w:tcW w:w="3129" w:type="dxa"/>
            <w:tcBorders>
              <w:top w:val="single" w:sz="4" w:space="0" w:color="000000"/>
              <w:left w:val="single" w:sz="4" w:space="0" w:color="000000"/>
              <w:bottom w:val="single" w:sz="4" w:space="0" w:color="000000"/>
              <w:right w:val="nil"/>
            </w:tcBorders>
            <w:hideMark/>
          </w:tcPr>
          <w:p w14:paraId="5CB212E5" w14:textId="77777777" w:rsidR="000927AC" w:rsidRDefault="000927AC" w:rsidP="00A83B6F">
            <w:pPr>
              <w:rPr>
                <w:b/>
              </w:rPr>
            </w:pPr>
            <w:r>
              <w:rPr>
                <w:b/>
              </w:rPr>
              <w:t>C1. CONOSCENZE SPECIFICHE DELL'</w:t>
            </w:r>
          </w:p>
          <w:p w14:paraId="368BB8DA" w14:textId="77777777" w:rsidR="000927AC" w:rsidRDefault="000927AC" w:rsidP="00A83B6F">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93F5EFC" w14:textId="77777777" w:rsidR="000927AC" w:rsidRDefault="000927AC" w:rsidP="00A83B6F">
            <w:r>
              <w:t>Max 10</w:t>
            </w:r>
          </w:p>
        </w:tc>
        <w:tc>
          <w:tcPr>
            <w:tcW w:w="1118" w:type="dxa"/>
            <w:tcBorders>
              <w:top w:val="single" w:sz="4" w:space="0" w:color="000000"/>
              <w:left w:val="single" w:sz="4" w:space="0" w:color="000000"/>
              <w:bottom w:val="single" w:sz="4" w:space="0" w:color="000000"/>
              <w:right w:val="nil"/>
            </w:tcBorders>
            <w:hideMark/>
          </w:tcPr>
          <w:p w14:paraId="7F2BB093" w14:textId="77777777" w:rsidR="000927AC" w:rsidRDefault="000927AC" w:rsidP="00A83B6F">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A21FF19"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15443A20"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76A182" w14:textId="77777777" w:rsidR="000927AC" w:rsidRDefault="000927AC" w:rsidP="00A83B6F">
            <w:pPr>
              <w:snapToGrid w:val="0"/>
            </w:pPr>
          </w:p>
        </w:tc>
      </w:tr>
      <w:tr w:rsidR="000927AC" w14:paraId="4778D7D1" w14:textId="77777777" w:rsidTr="00A83B6F">
        <w:tc>
          <w:tcPr>
            <w:tcW w:w="3129" w:type="dxa"/>
            <w:tcBorders>
              <w:top w:val="single" w:sz="4" w:space="0" w:color="000000"/>
              <w:left w:val="single" w:sz="4" w:space="0" w:color="000000"/>
              <w:bottom w:val="single" w:sz="4" w:space="0" w:color="000000"/>
              <w:right w:val="nil"/>
            </w:tcBorders>
            <w:hideMark/>
          </w:tcPr>
          <w:p w14:paraId="33AF426B" w14:textId="77777777" w:rsidR="000927AC" w:rsidRDefault="000927AC" w:rsidP="00A83B6F">
            <w:pPr>
              <w:rPr>
                <w:b/>
              </w:rPr>
            </w:pPr>
            <w:r>
              <w:rPr>
                <w:b/>
              </w:rPr>
              <w:t>C2. CONOSCENZE SPECIFICHE DELL'</w:t>
            </w:r>
          </w:p>
          <w:p w14:paraId="6593DD62" w14:textId="77777777" w:rsidR="000927AC" w:rsidRDefault="000927AC" w:rsidP="00A83B6F">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74A0E29F" w14:textId="77777777" w:rsidR="000927AC" w:rsidRDefault="000927AC" w:rsidP="00A83B6F">
            <w:r>
              <w:t>Max 5</w:t>
            </w:r>
          </w:p>
        </w:tc>
        <w:tc>
          <w:tcPr>
            <w:tcW w:w="1118" w:type="dxa"/>
            <w:tcBorders>
              <w:top w:val="single" w:sz="4" w:space="0" w:color="000000"/>
              <w:left w:val="single" w:sz="4" w:space="0" w:color="000000"/>
              <w:bottom w:val="single" w:sz="4" w:space="0" w:color="000000"/>
              <w:right w:val="nil"/>
            </w:tcBorders>
            <w:hideMark/>
          </w:tcPr>
          <w:p w14:paraId="5B22EEC9" w14:textId="77777777" w:rsidR="000927AC" w:rsidRDefault="000927AC" w:rsidP="00A83B6F">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662F8D21"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49460B59"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F2E1F70" w14:textId="77777777" w:rsidR="000927AC" w:rsidRDefault="000927AC" w:rsidP="00A83B6F">
            <w:pPr>
              <w:snapToGrid w:val="0"/>
            </w:pPr>
          </w:p>
        </w:tc>
      </w:tr>
      <w:tr w:rsidR="000927AC" w14:paraId="6CB2DB89" w14:textId="77777777" w:rsidTr="00A83B6F">
        <w:tc>
          <w:tcPr>
            <w:tcW w:w="3129" w:type="dxa"/>
            <w:tcBorders>
              <w:top w:val="single" w:sz="4" w:space="0" w:color="000000"/>
              <w:left w:val="single" w:sz="4" w:space="0" w:color="000000"/>
              <w:bottom w:val="single" w:sz="4" w:space="0" w:color="000000"/>
              <w:right w:val="nil"/>
            </w:tcBorders>
            <w:hideMark/>
          </w:tcPr>
          <w:p w14:paraId="01FC3563" w14:textId="77777777" w:rsidR="000927AC" w:rsidRDefault="000927AC" w:rsidP="00A83B6F">
            <w:pPr>
              <w:rPr>
                <w:b/>
              </w:rPr>
            </w:pPr>
            <w:r>
              <w:rPr>
                <w:b/>
              </w:rPr>
              <w:lastRenderedPageBreak/>
              <w:t>C3. CONOSCENZE SPECIFICHE DELL'</w:t>
            </w:r>
          </w:p>
          <w:p w14:paraId="4398BCE1" w14:textId="77777777" w:rsidR="000927AC" w:rsidRDefault="000927AC" w:rsidP="00A83B6F">
            <w:pPr>
              <w:rPr>
                <w:b/>
              </w:rPr>
            </w:pPr>
            <w:r>
              <w:rPr>
                <w:b/>
              </w:rPr>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5592DA22" w14:textId="77777777" w:rsidR="000927AC" w:rsidRDefault="000927AC" w:rsidP="00A83B6F">
            <w:r>
              <w:t>Max 10</w:t>
            </w:r>
          </w:p>
        </w:tc>
        <w:tc>
          <w:tcPr>
            <w:tcW w:w="1118" w:type="dxa"/>
            <w:tcBorders>
              <w:top w:val="single" w:sz="4" w:space="0" w:color="000000"/>
              <w:left w:val="single" w:sz="4" w:space="0" w:color="000000"/>
              <w:bottom w:val="single" w:sz="4" w:space="0" w:color="000000"/>
              <w:right w:val="nil"/>
            </w:tcBorders>
            <w:hideMark/>
          </w:tcPr>
          <w:p w14:paraId="7DC72563" w14:textId="77777777" w:rsidR="000927AC" w:rsidRDefault="000927AC" w:rsidP="00A83B6F">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5BF23B67"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76DDC2BE"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484FB8B" w14:textId="77777777" w:rsidR="000927AC" w:rsidRDefault="000927AC" w:rsidP="00A83B6F">
            <w:pPr>
              <w:snapToGrid w:val="0"/>
            </w:pPr>
          </w:p>
        </w:tc>
      </w:tr>
      <w:tr w:rsidR="000927AC" w14:paraId="3FA27CAC" w14:textId="77777777" w:rsidTr="00A83B6F">
        <w:tc>
          <w:tcPr>
            <w:tcW w:w="3129" w:type="dxa"/>
            <w:tcBorders>
              <w:top w:val="single" w:sz="4" w:space="0" w:color="000000"/>
              <w:left w:val="single" w:sz="4" w:space="0" w:color="000000"/>
              <w:bottom w:val="single" w:sz="4" w:space="0" w:color="000000"/>
              <w:right w:val="nil"/>
            </w:tcBorders>
            <w:hideMark/>
          </w:tcPr>
          <w:p w14:paraId="249D0105" w14:textId="77777777" w:rsidR="000927AC" w:rsidRDefault="000927AC" w:rsidP="00A83B6F">
            <w:pPr>
              <w:rPr>
                <w:b/>
              </w:rPr>
            </w:pPr>
            <w:r>
              <w:rPr>
                <w:b/>
              </w:rPr>
              <w:t>C4. CONOSCENZE SPECIFICHE DELL'</w:t>
            </w:r>
          </w:p>
          <w:p w14:paraId="363CE62C" w14:textId="77777777" w:rsidR="000927AC" w:rsidRDefault="000927AC" w:rsidP="00A83B6F">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5956F927" w14:textId="77777777" w:rsidR="000927AC" w:rsidRDefault="000927AC" w:rsidP="00A83B6F">
            <w:r>
              <w:t>Max 10</w:t>
            </w:r>
          </w:p>
        </w:tc>
        <w:tc>
          <w:tcPr>
            <w:tcW w:w="1118" w:type="dxa"/>
            <w:tcBorders>
              <w:top w:val="single" w:sz="4" w:space="0" w:color="000000"/>
              <w:left w:val="single" w:sz="4" w:space="0" w:color="000000"/>
              <w:bottom w:val="single" w:sz="4" w:space="0" w:color="000000"/>
              <w:right w:val="nil"/>
            </w:tcBorders>
            <w:hideMark/>
          </w:tcPr>
          <w:p w14:paraId="78A13ED5" w14:textId="77777777" w:rsidR="000927AC" w:rsidRDefault="000927AC" w:rsidP="00A83B6F">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5CF46045"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261E30AD"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F3E2F1E" w14:textId="77777777" w:rsidR="000927AC" w:rsidRDefault="000927AC" w:rsidP="00A83B6F">
            <w:pPr>
              <w:snapToGrid w:val="0"/>
            </w:pPr>
          </w:p>
        </w:tc>
      </w:tr>
      <w:tr w:rsidR="000927AC" w14:paraId="297829ED" w14:textId="77777777" w:rsidTr="00A83B6F">
        <w:tc>
          <w:tcPr>
            <w:tcW w:w="3129" w:type="dxa"/>
            <w:tcBorders>
              <w:top w:val="single" w:sz="4" w:space="0" w:color="000000"/>
              <w:left w:val="single" w:sz="4" w:space="0" w:color="000000"/>
              <w:bottom w:val="single" w:sz="4" w:space="0" w:color="000000"/>
              <w:right w:val="nil"/>
            </w:tcBorders>
          </w:tcPr>
          <w:p w14:paraId="5795A62E" w14:textId="77777777" w:rsidR="000927AC" w:rsidRDefault="000927AC" w:rsidP="00A83B6F">
            <w:pPr>
              <w:rPr>
                <w:b/>
              </w:rPr>
            </w:pPr>
            <w:r>
              <w:rPr>
                <w:b/>
              </w:rPr>
              <w:t>C4. CONOSCENZE SPECIFICHE DELL'</w:t>
            </w:r>
          </w:p>
          <w:p w14:paraId="2315086E" w14:textId="77777777" w:rsidR="000927AC" w:rsidRDefault="000927AC" w:rsidP="00A83B6F">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78F13601" w14:textId="77777777" w:rsidR="000927AC" w:rsidRDefault="000927AC" w:rsidP="00A83B6F">
            <w:r>
              <w:t>Max 10</w:t>
            </w:r>
          </w:p>
        </w:tc>
        <w:tc>
          <w:tcPr>
            <w:tcW w:w="1118" w:type="dxa"/>
            <w:tcBorders>
              <w:top w:val="single" w:sz="4" w:space="0" w:color="000000"/>
              <w:left w:val="single" w:sz="4" w:space="0" w:color="000000"/>
              <w:bottom w:val="single" w:sz="4" w:space="0" w:color="000000"/>
              <w:right w:val="nil"/>
            </w:tcBorders>
          </w:tcPr>
          <w:p w14:paraId="58B1C098" w14:textId="77777777" w:rsidR="000927AC" w:rsidRDefault="000927AC" w:rsidP="00A83B6F">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3636675A"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6027C342"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07A9377" w14:textId="77777777" w:rsidR="000927AC" w:rsidRDefault="000927AC" w:rsidP="00A83B6F">
            <w:pPr>
              <w:snapToGrid w:val="0"/>
            </w:pPr>
          </w:p>
        </w:tc>
      </w:tr>
      <w:tr w:rsidR="000927AC" w14:paraId="7946FA28" w14:textId="77777777" w:rsidTr="00A83B6F">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01ED3FF2" w14:textId="77777777" w:rsidR="000927AC" w:rsidRDefault="000927AC" w:rsidP="00A83B6F">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05BAC809" w14:textId="77777777" w:rsidR="000927AC" w:rsidRDefault="000927AC" w:rsidP="00A83B6F">
            <w:pPr>
              <w:snapToGrid w:val="0"/>
            </w:pPr>
          </w:p>
        </w:tc>
        <w:tc>
          <w:tcPr>
            <w:tcW w:w="1555" w:type="dxa"/>
            <w:tcBorders>
              <w:top w:val="single" w:sz="4" w:space="0" w:color="000000"/>
              <w:left w:val="single" w:sz="4" w:space="0" w:color="000000"/>
              <w:bottom w:val="single" w:sz="4" w:space="0" w:color="000000"/>
              <w:right w:val="nil"/>
            </w:tcBorders>
            <w:vAlign w:val="center"/>
          </w:tcPr>
          <w:p w14:paraId="6998BFAF" w14:textId="77777777" w:rsidR="000927AC" w:rsidRDefault="000927AC" w:rsidP="00A83B6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3FE992C" w14:textId="77777777" w:rsidR="000927AC" w:rsidRDefault="000927AC" w:rsidP="00A83B6F">
            <w:pPr>
              <w:snapToGrid w:val="0"/>
            </w:pPr>
          </w:p>
        </w:tc>
      </w:tr>
    </w:tbl>
    <w:p w14:paraId="53839DE6" w14:textId="3451B36B" w:rsidR="00DB248C" w:rsidRDefault="00DB248C" w:rsidP="00FC46A5">
      <w:pPr>
        <w:autoSpaceDE w:val="0"/>
        <w:spacing w:line="480" w:lineRule="auto"/>
        <w:jc w:val="both"/>
        <w:rPr>
          <w:rFonts w:ascii="Arial" w:hAnsi="Arial" w:cs="Arial"/>
          <w:sz w:val="18"/>
          <w:szCs w:val="18"/>
        </w:rPr>
      </w:pPr>
    </w:p>
    <w:p w14:paraId="3B9A831E" w14:textId="77777777" w:rsidR="00DB248C" w:rsidRDefault="00DB248C" w:rsidP="00FC46A5">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DB248C" w:rsidRPr="00224783" w14:paraId="09285E44" w14:textId="77777777" w:rsidTr="00A83B6F">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3F71BB39" w14:textId="54E29EE0" w:rsidR="00DB248C" w:rsidRPr="00870F66" w:rsidRDefault="00DB248C" w:rsidP="00A83B6F">
            <w:pPr>
              <w:jc w:val="center"/>
              <w:rPr>
                <w:b/>
                <w:sz w:val="24"/>
                <w:szCs w:val="24"/>
              </w:rPr>
            </w:pPr>
            <w:r>
              <w:rPr>
                <w:b/>
                <w:bCs/>
                <w:sz w:val="24"/>
                <w:szCs w:val="24"/>
              </w:rPr>
              <w:br w:type="page"/>
            </w:r>
            <w:r w:rsidRPr="00870F66">
              <w:rPr>
                <w:b/>
                <w:sz w:val="24"/>
                <w:szCs w:val="24"/>
              </w:rPr>
              <w:t xml:space="preserve">GRIGLIA DI VALUTAZIONE DEI TITOLI PER TUTOR D’AULA </w:t>
            </w:r>
            <w:r w:rsidR="001A3FBB" w:rsidRPr="00870F66">
              <w:rPr>
                <w:b/>
                <w:sz w:val="24"/>
                <w:szCs w:val="24"/>
              </w:rPr>
              <w:t>E FIGURA AGGIUNTIVA</w:t>
            </w:r>
          </w:p>
        </w:tc>
      </w:tr>
      <w:tr w:rsidR="00DB248C" w:rsidRPr="00B2430C" w14:paraId="5F3625D6" w14:textId="77777777" w:rsidTr="00A83B6F">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6CB50109" w14:textId="77777777" w:rsidR="00DB248C" w:rsidRDefault="00DB248C" w:rsidP="00A83B6F">
            <w:pPr>
              <w:snapToGrid w:val="0"/>
              <w:rPr>
                <w:b/>
                <w:sz w:val="22"/>
                <w:szCs w:val="22"/>
              </w:rPr>
            </w:pPr>
            <w:r>
              <w:rPr>
                <w:b/>
                <w:sz w:val="22"/>
                <w:szCs w:val="22"/>
                <w:u w:val="single"/>
              </w:rPr>
              <w:t>Criteri di ammissione:</w:t>
            </w:r>
            <w:r>
              <w:rPr>
                <w:b/>
                <w:sz w:val="22"/>
                <w:szCs w:val="22"/>
              </w:rPr>
              <w:t xml:space="preserve"> </w:t>
            </w:r>
          </w:p>
          <w:p w14:paraId="76F5A828" w14:textId="77777777" w:rsidR="00DB248C" w:rsidRPr="00B2430C" w:rsidRDefault="00DB248C" w:rsidP="00131419">
            <w:pPr>
              <w:pStyle w:val="Paragrafoelenco"/>
              <w:numPr>
                <w:ilvl w:val="0"/>
                <w:numId w:val="10"/>
              </w:numPr>
              <w:rPr>
                <w:b/>
              </w:rPr>
            </w:pPr>
            <w:r w:rsidRPr="00B2430C">
              <w:rPr>
                <w:b/>
                <w:sz w:val="22"/>
                <w:szCs w:val="22"/>
              </w:rPr>
              <w:t>essere in possesso dei requisiti di cui all’articolo 8 per il ruolo per cui si presenta domanda</w:t>
            </w:r>
          </w:p>
          <w:p w14:paraId="49410A54" w14:textId="77777777" w:rsidR="00DB248C" w:rsidRPr="00B2430C" w:rsidRDefault="00DB248C" w:rsidP="00131419">
            <w:pPr>
              <w:pStyle w:val="Paragrafoelenco"/>
              <w:numPr>
                <w:ilvl w:val="0"/>
                <w:numId w:val="10"/>
              </w:numPr>
              <w:rPr>
                <w:b/>
              </w:rPr>
            </w:pPr>
            <w:r>
              <w:rPr>
                <w:b/>
                <w:sz w:val="22"/>
                <w:szCs w:val="22"/>
              </w:rPr>
              <w:t>essere docente interno per tutto il periodo dell’incarico</w:t>
            </w:r>
          </w:p>
        </w:tc>
      </w:tr>
      <w:tr w:rsidR="00DB248C" w14:paraId="13857B18" w14:textId="77777777" w:rsidTr="00A83B6F">
        <w:tc>
          <w:tcPr>
            <w:tcW w:w="5383" w:type="dxa"/>
            <w:gridSpan w:val="3"/>
            <w:tcBorders>
              <w:top w:val="single" w:sz="4" w:space="0" w:color="000000"/>
              <w:left w:val="single" w:sz="4" w:space="0" w:color="000000"/>
              <w:bottom w:val="single" w:sz="4" w:space="0" w:color="000000"/>
            </w:tcBorders>
            <w:vAlign w:val="center"/>
          </w:tcPr>
          <w:p w14:paraId="3B565D1B" w14:textId="77777777" w:rsidR="00DB248C" w:rsidRDefault="00DB248C" w:rsidP="00A83B6F">
            <w:pPr>
              <w:snapToGrid w:val="0"/>
              <w:rPr>
                <w:b/>
              </w:rPr>
            </w:pPr>
          </w:p>
          <w:p w14:paraId="7B3EB0E4" w14:textId="77777777" w:rsidR="00DB248C" w:rsidRPr="00166AF8" w:rsidRDefault="00DB248C" w:rsidP="00A83B6F">
            <w:pPr>
              <w:snapToGrid w:val="0"/>
              <w:rPr>
                <w:b/>
              </w:rPr>
            </w:pPr>
            <w:r w:rsidRPr="00166AF8">
              <w:rPr>
                <w:b/>
              </w:rPr>
              <w:t>L' ISTRUZIONE, LA FORMAZIONE</w:t>
            </w:r>
          </w:p>
          <w:p w14:paraId="2F152419" w14:textId="77777777" w:rsidR="00DB248C" w:rsidRDefault="00DB248C" w:rsidP="00A83B6F">
            <w:pPr>
              <w:snapToGrid w:val="0"/>
              <w:jc w:val="center"/>
              <w:rPr>
                <w:b/>
              </w:rPr>
            </w:pPr>
            <w:r w:rsidRPr="00166AF8">
              <w:rPr>
                <w:b/>
              </w:rPr>
              <w:t>NELLO SPECIFICO SETTORE IN CUI SI CONCORRE</w:t>
            </w:r>
          </w:p>
          <w:p w14:paraId="5916A3EE" w14:textId="77777777" w:rsidR="00DB248C" w:rsidRDefault="00DB248C" w:rsidP="00A83B6F">
            <w:pPr>
              <w:snapToGrid w:val="0"/>
              <w:jc w:val="center"/>
              <w:rPr>
                <w:b/>
              </w:rPr>
            </w:pPr>
          </w:p>
        </w:tc>
        <w:tc>
          <w:tcPr>
            <w:tcW w:w="1397" w:type="dxa"/>
            <w:tcBorders>
              <w:top w:val="single" w:sz="4" w:space="0" w:color="000000"/>
              <w:left w:val="single" w:sz="4" w:space="0" w:color="000000"/>
              <w:bottom w:val="single" w:sz="4" w:space="0" w:color="000000"/>
            </w:tcBorders>
            <w:vAlign w:val="center"/>
          </w:tcPr>
          <w:p w14:paraId="549BBAED" w14:textId="77777777" w:rsidR="00DB248C" w:rsidRDefault="00DB248C" w:rsidP="00A83B6F">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vAlign w:val="center"/>
          </w:tcPr>
          <w:p w14:paraId="755EEB4A" w14:textId="77777777" w:rsidR="00DB248C" w:rsidRDefault="00DB248C" w:rsidP="00A83B6F">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tcPr>
          <w:p w14:paraId="557563E0" w14:textId="77777777" w:rsidR="00DB248C" w:rsidRDefault="00DB248C" w:rsidP="00A83B6F">
            <w:pPr>
              <w:jc w:val="center"/>
              <w:rPr>
                <w:b/>
              </w:rPr>
            </w:pPr>
            <w:r>
              <w:rPr>
                <w:b/>
              </w:rPr>
              <w:t>da compilare a cura della commissione</w:t>
            </w:r>
          </w:p>
        </w:tc>
      </w:tr>
      <w:tr w:rsidR="00DB248C" w14:paraId="37A2F0A7" w14:textId="77777777" w:rsidTr="00A83B6F">
        <w:tc>
          <w:tcPr>
            <w:tcW w:w="3203" w:type="dxa"/>
            <w:vMerge w:val="restart"/>
            <w:tcBorders>
              <w:top w:val="single" w:sz="4" w:space="0" w:color="000000"/>
              <w:left w:val="single" w:sz="4" w:space="0" w:color="000000"/>
              <w:bottom w:val="single" w:sz="4" w:space="0" w:color="000000"/>
            </w:tcBorders>
            <w:vAlign w:val="center"/>
          </w:tcPr>
          <w:p w14:paraId="02CFFEB8" w14:textId="77777777" w:rsidR="00DB248C" w:rsidRPr="00B2753D" w:rsidRDefault="00DB248C" w:rsidP="00A83B6F">
            <w:r w:rsidRPr="00B2753D">
              <w:rPr>
                <w:b/>
              </w:rPr>
              <w:t xml:space="preserve">A1. LAUREA </w:t>
            </w:r>
          </w:p>
          <w:p w14:paraId="006B98C3" w14:textId="77777777" w:rsidR="00DB248C" w:rsidRPr="00B2430C" w:rsidRDefault="00DB248C" w:rsidP="00A83B6F">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vAlign w:val="center"/>
          </w:tcPr>
          <w:p w14:paraId="3AD021FF" w14:textId="77777777" w:rsidR="00DB248C" w:rsidRPr="00B2753D" w:rsidRDefault="00DB248C" w:rsidP="00A83B6F">
            <w:pPr>
              <w:snapToGrid w:val="0"/>
            </w:pPr>
          </w:p>
        </w:tc>
        <w:tc>
          <w:tcPr>
            <w:tcW w:w="1090" w:type="dxa"/>
            <w:tcBorders>
              <w:top w:val="single" w:sz="4" w:space="0" w:color="000000"/>
              <w:left w:val="single" w:sz="4" w:space="0" w:color="000000"/>
              <w:bottom w:val="single" w:sz="4" w:space="0" w:color="000000"/>
            </w:tcBorders>
            <w:vAlign w:val="center"/>
          </w:tcPr>
          <w:p w14:paraId="5DB5041A" w14:textId="77777777" w:rsidR="00DB248C" w:rsidRPr="00B2753D" w:rsidRDefault="00DB248C" w:rsidP="00A83B6F">
            <w:r w:rsidRPr="00B2753D">
              <w:rPr>
                <w:b/>
              </w:rPr>
              <w:t>PUNTI</w:t>
            </w:r>
          </w:p>
        </w:tc>
        <w:tc>
          <w:tcPr>
            <w:tcW w:w="1397" w:type="dxa"/>
            <w:tcBorders>
              <w:top w:val="single" w:sz="4" w:space="0" w:color="000000"/>
              <w:left w:val="single" w:sz="4" w:space="0" w:color="000000"/>
              <w:bottom w:val="single" w:sz="4" w:space="0" w:color="000000"/>
            </w:tcBorders>
            <w:vAlign w:val="center"/>
          </w:tcPr>
          <w:p w14:paraId="046B49B1"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22F6C286"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F91637F" w14:textId="77777777" w:rsidR="00DB248C" w:rsidRDefault="00DB248C" w:rsidP="00A83B6F">
            <w:pPr>
              <w:snapToGrid w:val="0"/>
            </w:pPr>
          </w:p>
        </w:tc>
      </w:tr>
      <w:tr w:rsidR="00DB248C" w14:paraId="0EF2DAD5" w14:textId="77777777" w:rsidTr="00A83B6F">
        <w:tc>
          <w:tcPr>
            <w:tcW w:w="3203" w:type="dxa"/>
            <w:vMerge/>
            <w:tcBorders>
              <w:top w:val="single" w:sz="4" w:space="0" w:color="000000"/>
              <w:left w:val="single" w:sz="4" w:space="0" w:color="000000"/>
              <w:bottom w:val="single" w:sz="4" w:space="0" w:color="000000"/>
            </w:tcBorders>
            <w:vAlign w:val="center"/>
          </w:tcPr>
          <w:p w14:paraId="00F717B4" w14:textId="77777777" w:rsidR="00DB248C" w:rsidRPr="00B2753D" w:rsidRDefault="00DB248C" w:rsidP="00A83B6F">
            <w:pPr>
              <w:snapToGrid w:val="0"/>
            </w:pPr>
          </w:p>
        </w:tc>
        <w:tc>
          <w:tcPr>
            <w:tcW w:w="1090" w:type="dxa"/>
            <w:tcBorders>
              <w:top w:val="single" w:sz="4" w:space="0" w:color="000000"/>
              <w:left w:val="single" w:sz="4" w:space="0" w:color="000000"/>
              <w:bottom w:val="single" w:sz="4" w:space="0" w:color="000000"/>
            </w:tcBorders>
          </w:tcPr>
          <w:p w14:paraId="2255107C" w14:textId="77777777" w:rsidR="00DB248C" w:rsidRPr="00B2753D" w:rsidRDefault="00DB248C" w:rsidP="00A83B6F">
            <w:pPr>
              <w:rPr>
                <w:b/>
              </w:rPr>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34663273" w14:textId="77777777" w:rsidR="00DB248C" w:rsidRPr="00B2753D" w:rsidRDefault="00DB248C" w:rsidP="00A83B6F">
            <w:r>
              <w:rPr>
                <w:b/>
              </w:rPr>
              <w:t>15</w:t>
            </w:r>
          </w:p>
        </w:tc>
        <w:tc>
          <w:tcPr>
            <w:tcW w:w="1397" w:type="dxa"/>
            <w:tcBorders>
              <w:top w:val="single" w:sz="4" w:space="0" w:color="000000"/>
              <w:left w:val="single" w:sz="4" w:space="0" w:color="000000"/>
              <w:bottom w:val="single" w:sz="4" w:space="0" w:color="000000"/>
            </w:tcBorders>
            <w:vAlign w:val="center"/>
          </w:tcPr>
          <w:p w14:paraId="4FAA3D1B"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50F71667"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2234AA1" w14:textId="77777777" w:rsidR="00DB248C" w:rsidRDefault="00DB248C" w:rsidP="00A83B6F">
            <w:pPr>
              <w:snapToGrid w:val="0"/>
            </w:pPr>
          </w:p>
        </w:tc>
      </w:tr>
      <w:tr w:rsidR="00DB248C" w14:paraId="46A0A9E9" w14:textId="77777777" w:rsidTr="00A83B6F">
        <w:tc>
          <w:tcPr>
            <w:tcW w:w="3203" w:type="dxa"/>
            <w:tcBorders>
              <w:top w:val="single" w:sz="4" w:space="0" w:color="000000"/>
              <w:left w:val="single" w:sz="4" w:space="0" w:color="000000"/>
              <w:bottom w:val="single" w:sz="4" w:space="0" w:color="000000"/>
            </w:tcBorders>
            <w:vAlign w:val="center"/>
          </w:tcPr>
          <w:p w14:paraId="15C1D6C7" w14:textId="77777777" w:rsidR="00DB248C" w:rsidRDefault="00DB248C" w:rsidP="00A83B6F">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tcPr>
          <w:p w14:paraId="48594903" w14:textId="77777777" w:rsidR="00DB248C" w:rsidRPr="00B2753D" w:rsidRDefault="00DB248C" w:rsidP="00A83B6F">
            <w:pPr>
              <w:snapToGrid w:val="0"/>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2452E530" w14:textId="77777777" w:rsidR="00DB248C" w:rsidRDefault="00DB248C" w:rsidP="00A83B6F">
            <w:pPr>
              <w:rPr>
                <w:b/>
              </w:rPr>
            </w:pPr>
            <w:r>
              <w:rPr>
                <w:b/>
              </w:rPr>
              <w:t>10</w:t>
            </w:r>
          </w:p>
        </w:tc>
        <w:tc>
          <w:tcPr>
            <w:tcW w:w="1397" w:type="dxa"/>
            <w:tcBorders>
              <w:top w:val="single" w:sz="4" w:space="0" w:color="000000"/>
              <w:left w:val="single" w:sz="4" w:space="0" w:color="000000"/>
              <w:bottom w:val="single" w:sz="4" w:space="0" w:color="000000"/>
            </w:tcBorders>
            <w:vAlign w:val="center"/>
          </w:tcPr>
          <w:p w14:paraId="1B2F27E6"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7B1A64A3"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E93C95C" w14:textId="77777777" w:rsidR="00DB248C" w:rsidRDefault="00DB248C" w:rsidP="00A83B6F">
            <w:pPr>
              <w:snapToGrid w:val="0"/>
            </w:pPr>
          </w:p>
        </w:tc>
      </w:tr>
      <w:tr w:rsidR="00DB248C" w14:paraId="08E38437" w14:textId="77777777" w:rsidTr="00A83B6F">
        <w:tc>
          <w:tcPr>
            <w:tcW w:w="3203" w:type="dxa"/>
            <w:tcBorders>
              <w:top w:val="single" w:sz="4" w:space="0" w:color="000000"/>
              <w:left w:val="single" w:sz="4" w:space="0" w:color="000000"/>
              <w:bottom w:val="single" w:sz="4" w:space="0" w:color="000000"/>
            </w:tcBorders>
            <w:vAlign w:val="center"/>
          </w:tcPr>
          <w:p w14:paraId="1CA3212B" w14:textId="77777777" w:rsidR="00DB248C" w:rsidRDefault="00DB248C" w:rsidP="00A83B6F">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tcPr>
          <w:p w14:paraId="393C3A13" w14:textId="77777777" w:rsidR="00DB248C" w:rsidRPr="00B2753D" w:rsidRDefault="00DB248C" w:rsidP="00A83B6F">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vAlign w:val="center"/>
          </w:tcPr>
          <w:p w14:paraId="568CC15E" w14:textId="77777777" w:rsidR="00DB248C" w:rsidRDefault="00DB248C" w:rsidP="00A83B6F">
            <w:pPr>
              <w:rPr>
                <w:b/>
              </w:rPr>
            </w:pPr>
            <w:r>
              <w:rPr>
                <w:b/>
              </w:rPr>
              <w:t>5</w:t>
            </w:r>
          </w:p>
        </w:tc>
        <w:tc>
          <w:tcPr>
            <w:tcW w:w="1397" w:type="dxa"/>
            <w:tcBorders>
              <w:top w:val="single" w:sz="4" w:space="0" w:color="000000"/>
              <w:left w:val="single" w:sz="4" w:space="0" w:color="000000"/>
              <w:bottom w:val="single" w:sz="4" w:space="0" w:color="000000"/>
            </w:tcBorders>
            <w:vAlign w:val="center"/>
          </w:tcPr>
          <w:p w14:paraId="70E32483"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54FCAEF9"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CD16A2F" w14:textId="77777777" w:rsidR="00DB248C" w:rsidRDefault="00DB248C" w:rsidP="00A83B6F">
            <w:pPr>
              <w:snapToGrid w:val="0"/>
            </w:pPr>
          </w:p>
        </w:tc>
      </w:tr>
      <w:tr w:rsidR="00DB248C" w14:paraId="4EC0C20C" w14:textId="77777777" w:rsidTr="00A83B6F">
        <w:tc>
          <w:tcPr>
            <w:tcW w:w="5383" w:type="dxa"/>
            <w:gridSpan w:val="3"/>
            <w:tcBorders>
              <w:top w:val="single" w:sz="4" w:space="0" w:color="000000"/>
              <w:left w:val="single" w:sz="4" w:space="0" w:color="000000"/>
              <w:bottom w:val="single" w:sz="4" w:space="0" w:color="000000"/>
            </w:tcBorders>
            <w:vAlign w:val="center"/>
          </w:tcPr>
          <w:p w14:paraId="1B53DE44" w14:textId="77777777" w:rsidR="00DB248C" w:rsidRPr="00B2753D" w:rsidRDefault="00DB248C" w:rsidP="00A83B6F">
            <w:pPr>
              <w:rPr>
                <w:b/>
              </w:rPr>
            </w:pPr>
          </w:p>
          <w:p w14:paraId="7B829796" w14:textId="77777777" w:rsidR="00DB248C" w:rsidRPr="00B2753D" w:rsidRDefault="00DB248C" w:rsidP="00A83B6F">
            <w:pPr>
              <w:rPr>
                <w:b/>
              </w:rPr>
            </w:pPr>
            <w:r w:rsidRPr="00B2753D">
              <w:rPr>
                <w:b/>
              </w:rPr>
              <w:t xml:space="preserve">LE CERTIFICAZIONI OTTENUTE  </w:t>
            </w:r>
          </w:p>
          <w:p w14:paraId="5BFE613B" w14:textId="77777777" w:rsidR="00DB248C" w:rsidRPr="00B2753D" w:rsidRDefault="00DB248C" w:rsidP="00A83B6F">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vAlign w:val="center"/>
          </w:tcPr>
          <w:p w14:paraId="48E50B7F"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15F6D2AB"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8FCA132" w14:textId="77777777" w:rsidR="00DB248C" w:rsidRDefault="00DB248C" w:rsidP="00A83B6F">
            <w:pPr>
              <w:snapToGrid w:val="0"/>
            </w:pPr>
          </w:p>
        </w:tc>
      </w:tr>
      <w:tr w:rsidR="00DB248C" w14:paraId="4FCB6025" w14:textId="77777777" w:rsidTr="00A83B6F">
        <w:tc>
          <w:tcPr>
            <w:tcW w:w="3203" w:type="dxa"/>
            <w:tcBorders>
              <w:top w:val="single" w:sz="4" w:space="0" w:color="000000"/>
              <w:left w:val="single" w:sz="4" w:space="0" w:color="000000"/>
              <w:bottom w:val="single" w:sz="4" w:space="0" w:color="000000"/>
            </w:tcBorders>
            <w:vAlign w:val="center"/>
          </w:tcPr>
          <w:p w14:paraId="53E119C1" w14:textId="77777777" w:rsidR="00DB248C" w:rsidRPr="00B2753D" w:rsidRDefault="00DB248C" w:rsidP="00A83B6F">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7DA5E151" w14:textId="77777777" w:rsidR="00DB248C" w:rsidRPr="00F41391" w:rsidRDefault="00DB248C" w:rsidP="00A83B6F">
            <w:r w:rsidRPr="00F41391">
              <w:t xml:space="preserve">Max </w:t>
            </w:r>
            <w:r>
              <w:t>1</w:t>
            </w:r>
          </w:p>
        </w:tc>
        <w:tc>
          <w:tcPr>
            <w:tcW w:w="1090" w:type="dxa"/>
            <w:tcBorders>
              <w:top w:val="single" w:sz="4" w:space="0" w:color="000000"/>
              <w:left w:val="single" w:sz="4" w:space="0" w:color="000000"/>
              <w:bottom w:val="single" w:sz="4" w:space="0" w:color="000000"/>
            </w:tcBorders>
            <w:vAlign w:val="center"/>
          </w:tcPr>
          <w:p w14:paraId="5FC1E951" w14:textId="77777777" w:rsidR="00DB248C" w:rsidRPr="00B2753D" w:rsidRDefault="00DB248C" w:rsidP="00A83B6F">
            <w:r w:rsidRPr="00B2753D">
              <w:rPr>
                <w:b/>
              </w:rPr>
              <w:t xml:space="preserve">5 punti </w:t>
            </w:r>
          </w:p>
        </w:tc>
        <w:tc>
          <w:tcPr>
            <w:tcW w:w="1397" w:type="dxa"/>
            <w:tcBorders>
              <w:top w:val="single" w:sz="4" w:space="0" w:color="000000"/>
              <w:left w:val="single" w:sz="4" w:space="0" w:color="000000"/>
              <w:bottom w:val="single" w:sz="4" w:space="0" w:color="000000"/>
            </w:tcBorders>
            <w:vAlign w:val="center"/>
          </w:tcPr>
          <w:p w14:paraId="2D20C33C"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5CEEA378"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A022828" w14:textId="77777777" w:rsidR="00DB248C" w:rsidRDefault="00DB248C" w:rsidP="00A83B6F">
            <w:pPr>
              <w:snapToGrid w:val="0"/>
            </w:pPr>
          </w:p>
        </w:tc>
      </w:tr>
      <w:tr w:rsidR="00DB248C" w14:paraId="6F32D6C6" w14:textId="77777777" w:rsidTr="00A83B6F">
        <w:trPr>
          <w:trHeight w:val="623"/>
        </w:trPr>
        <w:tc>
          <w:tcPr>
            <w:tcW w:w="5383" w:type="dxa"/>
            <w:gridSpan w:val="3"/>
            <w:tcBorders>
              <w:top w:val="single" w:sz="4" w:space="0" w:color="000000"/>
              <w:left w:val="single" w:sz="4" w:space="0" w:color="000000"/>
              <w:bottom w:val="single" w:sz="4" w:space="0" w:color="000000"/>
            </w:tcBorders>
            <w:vAlign w:val="center"/>
          </w:tcPr>
          <w:p w14:paraId="48344E92" w14:textId="77777777" w:rsidR="00DB248C" w:rsidRPr="00B2753D" w:rsidRDefault="00DB248C" w:rsidP="00A83B6F">
            <w:pPr>
              <w:rPr>
                <w:b/>
              </w:rPr>
            </w:pPr>
          </w:p>
          <w:p w14:paraId="19B71CCB" w14:textId="77777777" w:rsidR="00DB248C" w:rsidRPr="00B2753D" w:rsidRDefault="00DB248C" w:rsidP="00A83B6F">
            <w:pPr>
              <w:rPr>
                <w:b/>
              </w:rPr>
            </w:pPr>
            <w:r w:rsidRPr="00B2753D">
              <w:rPr>
                <w:b/>
              </w:rPr>
              <w:t>LE ESPERIENZE</w:t>
            </w:r>
          </w:p>
          <w:p w14:paraId="20D864D9" w14:textId="77777777" w:rsidR="00DB248C" w:rsidRPr="00B2753D" w:rsidRDefault="00DB248C" w:rsidP="00A83B6F">
            <w:pPr>
              <w:rPr>
                <w:b/>
                <w:u w:val="single"/>
              </w:rPr>
            </w:pPr>
            <w:r w:rsidRPr="00B2753D">
              <w:rPr>
                <w:b/>
              </w:rPr>
              <w:t xml:space="preserve"> </w:t>
            </w:r>
            <w:r w:rsidRPr="00B2753D">
              <w:rPr>
                <w:b/>
                <w:u w:val="single"/>
              </w:rPr>
              <w:t>NELLO SPECIFICO SETTORE IN CUI SI CONCORRE</w:t>
            </w:r>
          </w:p>
          <w:p w14:paraId="28A1AF27" w14:textId="77777777" w:rsidR="00DB248C" w:rsidRPr="00B2753D" w:rsidRDefault="00DB248C" w:rsidP="00A83B6F"/>
        </w:tc>
        <w:tc>
          <w:tcPr>
            <w:tcW w:w="1397" w:type="dxa"/>
            <w:tcBorders>
              <w:top w:val="single" w:sz="4" w:space="0" w:color="000000"/>
              <w:left w:val="single" w:sz="4" w:space="0" w:color="000000"/>
              <w:bottom w:val="single" w:sz="4" w:space="0" w:color="000000"/>
            </w:tcBorders>
            <w:vAlign w:val="center"/>
          </w:tcPr>
          <w:p w14:paraId="5DC9283C"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09196110"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AD5F6E" w14:textId="77777777" w:rsidR="00DB248C" w:rsidRDefault="00DB248C" w:rsidP="00A83B6F">
            <w:pPr>
              <w:snapToGrid w:val="0"/>
            </w:pPr>
          </w:p>
        </w:tc>
      </w:tr>
      <w:tr w:rsidR="00DB248C" w14:paraId="43423F48" w14:textId="77777777" w:rsidTr="00A83B6F">
        <w:tc>
          <w:tcPr>
            <w:tcW w:w="3203" w:type="dxa"/>
            <w:tcBorders>
              <w:top w:val="single" w:sz="4" w:space="0" w:color="000000"/>
              <w:left w:val="single" w:sz="4" w:space="0" w:color="000000"/>
              <w:bottom w:val="single" w:sz="4" w:space="0" w:color="000000"/>
            </w:tcBorders>
            <w:vAlign w:val="center"/>
          </w:tcPr>
          <w:p w14:paraId="0C6665A4" w14:textId="77777777" w:rsidR="00DB248C" w:rsidRPr="00B2753D" w:rsidRDefault="00DB248C" w:rsidP="00A83B6F">
            <w:pPr>
              <w:rPr>
                <w:b/>
              </w:rPr>
            </w:pPr>
            <w:r>
              <w:rPr>
                <w:b/>
              </w:rPr>
              <w:t>C1</w:t>
            </w:r>
            <w:r w:rsidRPr="00B2753D">
              <w:rPr>
                <w:b/>
              </w:rPr>
              <w:t xml:space="preserve">. ESPERIENZE DI TUTOR D’AULA/DIDATTICO (min. 20 </w:t>
            </w:r>
            <w:r w:rsidRPr="00B2753D">
              <w:rPr>
                <w:b/>
              </w:rPr>
              <w:lastRenderedPageBreak/>
              <w:t xml:space="preserve">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vAlign w:val="center"/>
          </w:tcPr>
          <w:p w14:paraId="4F55F3DB" w14:textId="77777777" w:rsidR="00DB248C" w:rsidRPr="00B2753D" w:rsidRDefault="00DB248C" w:rsidP="00A83B6F">
            <w:r>
              <w:lastRenderedPageBreak/>
              <w:t>Max 10</w:t>
            </w:r>
          </w:p>
        </w:tc>
        <w:tc>
          <w:tcPr>
            <w:tcW w:w="1090" w:type="dxa"/>
            <w:tcBorders>
              <w:top w:val="single" w:sz="4" w:space="0" w:color="000000"/>
              <w:left w:val="single" w:sz="4" w:space="0" w:color="000000"/>
              <w:bottom w:val="single" w:sz="4" w:space="0" w:color="000000"/>
            </w:tcBorders>
            <w:vAlign w:val="center"/>
          </w:tcPr>
          <w:p w14:paraId="2F790A00" w14:textId="77777777" w:rsidR="00DB248C" w:rsidRPr="00B2753D" w:rsidRDefault="00DB248C" w:rsidP="00A83B6F">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51817BFD"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6F7E7884"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1E25776" w14:textId="77777777" w:rsidR="00DB248C" w:rsidRDefault="00DB248C" w:rsidP="00A83B6F">
            <w:pPr>
              <w:snapToGrid w:val="0"/>
            </w:pPr>
          </w:p>
        </w:tc>
      </w:tr>
      <w:tr w:rsidR="00DB248C" w14:paraId="193499A3" w14:textId="77777777" w:rsidTr="00A83B6F">
        <w:tc>
          <w:tcPr>
            <w:tcW w:w="3203" w:type="dxa"/>
            <w:tcBorders>
              <w:top w:val="single" w:sz="4" w:space="0" w:color="000000"/>
              <w:left w:val="single" w:sz="4" w:space="0" w:color="000000"/>
              <w:bottom w:val="single" w:sz="4" w:space="0" w:color="000000"/>
            </w:tcBorders>
          </w:tcPr>
          <w:p w14:paraId="5F8278D5" w14:textId="77777777" w:rsidR="00DB248C" w:rsidRPr="00B2753D" w:rsidRDefault="00DB248C" w:rsidP="00A83B6F">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tcPr>
          <w:p w14:paraId="2B626EC1" w14:textId="77777777" w:rsidR="00DB248C" w:rsidRDefault="00DB248C" w:rsidP="00A83B6F"/>
          <w:p w14:paraId="7A3FA0C0" w14:textId="77777777" w:rsidR="00DB248C" w:rsidRDefault="00DB248C" w:rsidP="00A83B6F"/>
          <w:p w14:paraId="7606E041" w14:textId="77777777" w:rsidR="00DB248C" w:rsidRPr="00B2753D" w:rsidRDefault="00DB248C" w:rsidP="00A83B6F">
            <w:r w:rsidRPr="002E6215">
              <w:t xml:space="preserve">Max </w:t>
            </w:r>
            <w:r>
              <w:t>10</w:t>
            </w:r>
          </w:p>
        </w:tc>
        <w:tc>
          <w:tcPr>
            <w:tcW w:w="1090" w:type="dxa"/>
            <w:tcBorders>
              <w:top w:val="single" w:sz="4" w:space="0" w:color="000000"/>
              <w:left w:val="single" w:sz="4" w:space="0" w:color="000000"/>
              <w:bottom w:val="single" w:sz="4" w:space="0" w:color="000000"/>
            </w:tcBorders>
          </w:tcPr>
          <w:p w14:paraId="00D61D38" w14:textId="77777777" w:rsidR="00DB248C" w:rsidRDefault="00DB248C" w:rsidP="00A83B6F">
            <w:pPr>
              <w:rPr>
                <w:b/>
              </w:rPr>
            </w:pPr>
          </w:p>
          <w:p w14:paraId="312BADB5" w14:textId="77777777" w:rsidR="00DB248C" w:rsidRPr="00B2753D" w:rsidRDefault="00DB248C" w:rsidP="00A83B6F">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73B3D3B7"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54CE0C74"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FC08ED6" w14:textId="77777777" w:rsidR="00DB248C" w:rsidRDefault="00DB248C" w:rsidP="00A83B6F">
            <w:pPr>
              <w:snapToGrid w:val="0"/>
            </w:pPr>
          </w:p>
        </w:tc>
      </w:tr>
      <w:tr w:rsidR="00DB248C" w14:paraId="39B4DFFA" w14:textId="77777777" w:rsidTr="00A83B6F">
        <w:tc>
          <w:tcPr>
            <w:tcW w:w="3203" w:type="dxa"/>
            <w:tcBorders>
              <w:top w:val="single" w:sz="4" w:space="0" w:color="000000"/>
              <w:left w:val="single" w:sz="4" w:space="0" w:color="000000"/>
              <w:bottom w:val="single" w:sz="4" w:space="0" w:color="000000"/>
            </w:tcBorders>
          </w:tcPr>
          <w:p w14:paraId="11F6B94A" w14:textId="77777777" w:rsidR="00DB248C" w:rsidRPr="00B2753D" w:rsidRDefault="00DB248C" w:rsidP="00A83B6F">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tcPr>
          <w:p w14:paraId="412F12C4" w14:textId="77777777" w:rsidR="00DB248C" w:rsidRDefault="00DB248C" w:rsidP="00A83B6F"/>
          <w:p w14:paraId="45EFBC99" w14:textId="77777777" w:rsidR="00DB248C" w:rsidRPr="00B2753D" w:rsidRDefault="00DB248C" w:rsidP="00A83B6F">
            <w:r w:rsidRPr="002E6215">
              <w:t xml:space="preserve">Max </w:t>
            </w:r>
            <w:r>
              <w:t>10</w:t>
            </w:r>
          </w:p>
        </w:tc>
        <w:tc>
          <w:tcPr>
            <w:tcW w:w="1090" w:type="dxa"/>
            <w:tcBorders>
              <w:top w:val="single" w:sz="4" w:space="0" w:color="000000"/>
              <w:left w:val="single" w:sz="4" w:space="0" w:color="000000"/>
              <w:bottom w:val="single" w:sz="4" w:space="0" w:color="000000"/>
            </w:tcBorders>
          </w:tcPr>
          <w:p w14:paraId="192319CB" w14:textId="77777777" w:rsidR="00DB248C" w:rsidRPr="00B2753D" w:rsidRDefault="00DB248C" w:rsidP="00A83B6F">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72A13CE9"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2EAAB161"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5639E18" w14:textId="77777777" w:rsidR="00DB248C" w:rsidRDefault="00DB248C" w:rsidP="00A83B6F">
            <w:pPr>
              <w:snapToGrid w:val="0"/>
            </w:pPr>
          </w:p>
        </w:tc>
      </w:tr>
      <w:tr w:rsidR="00DB248C" w14:paraId="1A29F187" w14:textId="77777777" w:rsidTr="00A83B6F">
        <w:tc>
          <w:tcPr>
            <w:tcW w:w="3203" w:type="dxa"/>
            <w:tcBorders>
              <w:top w:val="single" w:sz="4" w:space="0" w:color="000000"/>
              <w:left w:val="single" w:sz="4" w:space="0" w:color="000000"/>
              <w:bottom w:val="single" w:sz="4" w:space="0" w:color="000000"/>
            </w:tcBorders>
            <w:vAlign w:val="center"/>
          </w:tcPr>
          <w:p w14:paraId="6B014AD1" w14:textId="77777777" w:rsidR="00DB248C" w:rsidRPr="00B2753D" w:rsidRDefault="00DB248C" w:rsidP="00A83B6F">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vAlign w:val="center"/>
          </w:tcPr>
          <w:p w14:paraId="2BA01B54" w14:textId="77777777" w:rsidR="00DB248C" w:rsidRPr="00B2753D" w:rsidRDefault="00DB248C" w:rsidP="00A83B6F">
            <w:pPr>
              <w:rPr>
                <w:b/>
              </w:rPr>
            </w:pPr>
            <w:r w:rsidRPr="00B2753D">
              <w:t xml:space="preserve">Max. </w:t>
            </w:r>
            <w:r>
              <w:t>5</w:t>
            </w:r>
          </w:p>
        </w:tc>
        <w:tc>
          <w:tcPr>
            <w:tcW w:w="1090" w:type="dxa"/>
            <w:tcBorders>
              <w:top w:val="single" w:sz="4" w:space="0" w:color="000000"/>
              <w:left w:val="single" w:sz="4" w:space="0" w:color="000000"/>
              <w:bottom w:val="single" w:sz="4" w:space="0" w:color="000000"/>
            </w:tcBorders>
            <w:vAlign w:val="center"/>
          </w:tcPr>
          <w:p w14:paraId="38453278" w14:textId="77777777" w:rsidR="00DB248C" w:rsidRPr="00B2753D" w:rsidRDefault="00DB248C" w:rsidP="00A83B6F">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51ADEDF9"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188F5522"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DC1AD80" w14:textId="77777777" w:rsidR="00DB248C" w:rsidRDefault="00DB248C" w:rsidP="00A83B6F">
            <w:pPr>
              <w:snapToGrid w:val="0"/>
            </w:pPr>
          </w:p>
        </w:tc>
      </w:tr>
      <w:tr w:rsidR="00DB248C" w14:paraId="2E07EA57" w14:textId="77777777" w:rsidTr="00A83B6F">
        <w:trPr>
          <w:trHeight w:val="430"/>
        </w:trPr>
        <w:tc>
          <w:tcPr>
            <w:tcW w:w="5383" w:type="dxa"/>
            <w:gridSpan w:val="3"/>
            <w:tcBorders>
              <w:top w:val="single" w:sz="4" w:space="0" w:color="000000"/>
              <w:left w:val="single" w:sz="4" w:space="0" w:color="000000"/>
              <w:bottom w:val="single" w:sz="4" w:space="0" w:color="000000"/>
            </w:tcBorders>
            <w:vAlign w:val="center"/>
          </w:tcPr>
          <w:p w14:paraId="56237C58" w14:textId="77777777" w:rsidR="00DB248C" w:rsidRPr="00B2753D" w:rsidRDefault="00DB248C" w:rsidP="00A83B6F">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vAlign w:val="center"/>
          </w:tcPr>
          <w:p w14:paraId="2A660D91" w14:textId="77777777" w:rsidR="00DB248C" w:rsidRPr="00B2753D" w:rsidRDefault="00DB248C" w:rsidP="00A83B6F">
            <w:pPr>
              <w:snapToGrid w:val="0"/>
            </w:pPr>
          </w:p>
        </w:tc>
        <w:tc>
          <w:tcPr>
            <w:tcW w:w="1560" w:type="dxa"/>
            <w:tcBorders>
              <w:top w:val="single" w:sz="4" w:space="0" w:color="000000"/>
              <w:left w:val="single" w:sz="4" w:space="0" w:color="000000"/>
              <w:bottom w:val="single" w:sz="4" w:space="0" w:color="000000"/>
            </w:tcBorders>
            <w:vAlign w:val="center"/>
          </w:tcPr>
          <w:p w14:paraId="28234619" w14:textId="77777777" w:rsidR="00DB248C" w:rsidRDefault="00DB248C" w:rsidP="00A83B6F">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C44FF6D" w14:textId="77777777" w:rsidR="00DB248C" w:rsidRDefault="00DB248C" w:rsidP="00A83B6F">
            <w:pPr>
              <w:snapToGrid w:val="0"/>
            </w:pPr>
          </w:p>
        </w:tc>
      </w:tr>
    </w:tbl>
    <w:p w14:paraId="14304BAA" w14:textId="77777777" w:rsidR="00DB248C" w:rsidRDefault="00DB248C" w:rsidP="00FC46A5">
      <w:pPr>
        <w:autoSpaceDE w:val="0"/>
        <w:spacing w:line="480" w:lineRule="auto"/>
        <w:jc w:val="both"/>
        <w:rPr>
          <w:rFonts w:ascii="Arial" w:hAnsi="Arial" w:cs="Arial"/>
          <w:sz w:val="18"/>
          <w:szCs w:val="18"/>
        </w:rPr>
      </w:pPr>
    </w:p>
    <w:bookmarkEnd w:id="0"/>
    <w:p w14:paraId="6B37F6EC" w14:textId="641F490E" w:rsidR="00FC46A5" w:rsidRDefault="00FC46A5" w:rsidP="00AE3375">
      <w:pPr>
        <w:autoSpaceDE w:val="0"/>
        <w:ind w:left="6249" w:firstLine="708"/>
        <w:jc w:val="both"/>
        <w:rPr>
          <w:rFonts w:ascii="Arial" w:hAnsi="Arial" w:cs="Arial"/>
          <w:sz w:val="18"/>
          <w:szCs w:val="18"/>
        </w:rPr>
      </w:pPr>
    </w:p>
    <w:p w14:paraId="1F427B60" w14:textId="362445F7" w:rsidR="009E61ED" w:rsidRDefault="009E61ED" w:rsidP="00AE3375">
      <w:pPr>
        <w:autoSpaceDE w:val="0"/>
        <w:ind w:left="6249" w:firstLine="708"/>
        <w:jc w:val="both"/>
        <w:rPr>
          <w:rFonts w:ascii="Arial" w:hAnsi="Arial" w:cs="Arial"/>
          <w:sz w:val="18"/>
          <w:szCs w:val="18"/>
        </w:rPr>
      </w:pPr>
    </w:p>
    <w:p w14:paraId="289CDF96" w14:textId="7EADFC42" w:rsidR="009E61ED" w:rsidRDefault="009E61ED" w:rsidP="00AE3375">
      <w:pPr>
        <w:autoSpaceDE w:val="0"/>
        <w:ind w:left="6249" w:firstLine="708"/>
        <w:jc w:val="both"/>
        <w:rPr>
          <w:rFonts w:ascii="Arial" w:hAnsi="Arial" w:cs="Arial"/>
          <w:sz w:val="18"/>
          <w:szCs w:val="18"/>
        </w:rPr>
      </w:pPr>
    </w:p>
    <w:p w14:paraId="73B35BB8" w14:textId="577CC623" w:rsidR="009E61ED" w:rsidRDefault="009E61ED" w:rsidP="00AE3375">
      <w:pPr>
        <w:autoSpaceDE w:val="0"/>
        <w:ind w:left="6249" w:firstLine="708"/>
        <w:jc w:val="both"/>
        <w:rPr>
          <w:rFonts w:ascii="Arial" w:hAnsi="Arial" w:cs="Arial"/>
          <w:sz w:val="18"/>
          <w:szCs w:val="18"/>
        </w:rPr>
      </w:pPr>
    </w:p>
    <w:p w14:paraId="68CA1A08" w14:textId="3954A9C1" w:rsidR="009E61ED" w:rsidRDefault="009E61ED" w:rsidP="00AE3375">
      <w:pPr>
        <w:autoSpaceDE w:val="0"/>
        <w:ind w:left="6249" w:firstLine="708"/>
        <w:jc w:val="both"/>
        <w:rPr>
          <w:rFonts w:ascii="Arial" w:hAnsi="Arial" w:cs="Arial"/>
          <w:sz w:val="18"/>
          <w:szCs w:val="18"/>
        </w:rPr>
      </w:pPr>
    </w:p>
    <w:p w14:paraId="00012124" w14:textId="48A68B28" w:rsidR="009E61ED" w:rsidRDefault="009E61ED" w:rsidP="00AE3375">
      <w:pPr>
        <w:autoSpaceDE w:val="0"/>
        <w:ind w:left="6249" w:firstLine="708"/>
        <w:jc w:val="both"/>
        <w:rPr>
          <w:rFonts w:ascii="Arial" w:hAnsi="Arial" w:cs="Arial"/>
          <w:sz w:val="18"/>
          <w:szCs w:val="18"/>
        </w:rPr>
      </w:pPr>
    </w:p>
    <w:p w14:paraId="38355845" w14:textId="2DC8D53B" w:rsidR="009E61ED" w:rsidRDefault="009E61ED" w:rsidP="00AE3375">
      <w:pPr>
        <w:autoSpaceDE w:val="0"/>
        <w:ind w:left="6249" w:firstLine="708"/>
        <w:jc w:val="both"/>
        <w:rPr>
          <w:rFonts w:ascii="Arial" w:hAnsi="Arial" w:cs="Arial"/>
          <w:sz w:val="18"/>
          <w:szCs w:val="18"/>
        </w:rPr>
      </w:pPr>
    </w:p>
    <w:p w14:paraId="0CA908C3" w14:textId="03C13C6F" w:rsidR="009E61ED" w:rsidRDefault="009E61ED" w:rsidP="00AE3375">
      <w:pPr>
        <w:autoSpaceDE w:val="0"/>
        <w:ind w:left="6249" w:firstLine="708"/>
        <w:jc w:val="both"/>
        <w:rPr>
          <w:rFonts w:ascii="Arial" w:hAnsi="Arial" w:cs="Arial"/>
          <w:sz w:val="18"/>
          <w:szCs w:val="18"/>
        </w:rPr>
      </w:pPr>
    </w:p>
    <w:p w14:paraId="27381EBB" w14:textId="44E00312" w:rsidR="009E61ED" w:rsidRDefault="009E61ED" w:rsidP="00AE3375">
      <w:pPr>
        <w:autoSpaceDE w:val="0"/>
        <w:ind w:left="6249" w:firstLine="708"/>
        <w:jc w:val="both"/>
        <w:rPr>
          <w:rFonts w:ascii="Arial" w:hAnsi="Arial" w:cs="Arial"/>
          <w:sz w:val="18"/>
          <w:szCs w:val="18"/>
        </w:rPr>
      </w:pPr>
    </w:p>
    <w:p w14:paraId="60E293F1" w14:textId="1A767252" w:rsidR="009E61ED" w:rsidRDefault="009E61ED" w:rsidP="00AE3375">
      <w:pPr>
        <w:autoSpaceDE w:val="0"/>
        <w:ind w:left="6249" w:firstLine="708"/>
        <w:jc w:val="both"/>
        <w:rPr>
          <w:rFonts w:ascii="Arial" w:hAnsi="Arial" w:cs="Arial"/>
          <w:sz w:val="18"/>
          <w:szCs w:val="18"/>
        </w:rPr>
      </w:pPr>
    </w:p>
    <w:p w14:paraId="4D0C75CD" w14:textId="77E6BDAF" w:rsidR="009E61ED" w:rsidRDefault="009E61ED" w:rsidP="00AE3375">
      <w:pPr>
        <w:autoSpaceDE w:val="0"/>
        <w:ind w:left="6249" w:firstLine="708"/>
        <w:jc w:val="both"/>
        <w:rPr>
          <w:rFonts w:ascii="Arial" w:hAnsi="Arial" w:cs="Arial"/>
          <w:sz w:val="18"/>
          <w:szCs w:val="18"/>
        </w:rPr>
      </w:pPr>
    </w:p>
    <w:p w14:paraId="6A07CC39" w14:textId="34BE480A" w:rsidR="009E61ED" w:rsidRDefault="009E61ED" w:rsidP="00AE3375">
      <w:pPr>
        <w:autoSpaceDE w:val="0"/>
        <w:ind w:left="6249" w:firstLine="708"/>
        <w:jc w:val="both"/>
        <w:rPr>
          <w:rFonts w:ascii="Arial" w:hAnsi="Arial" w:cs="Arial"/>
          <w:sz w:val="18"/>
          <w:szCs w:val="18"/>
        </w:rPr>
      </w:pPr>
    </w:p>
    <w:p w14:paraId="02DE6647" w14:textId="05D4BE3F" w:rsidR="009E61ED" w:rsidRDefault="009E61ED" w:rsidP="00AE3375">
      <w:pPr>
        <w:autoSpaceDE w:val="0"/>
        <w:ind w:left="6249" w:firstLine="708"/>
        <w:jc w:val="both"/>
        <w:rPr>
          <w:rFonts w:ascii="Arial" w:hAnsi="Arial" w:cs="Arial"/>
          <w:sz w:val="18"/>
          <w:szCs w:val="18"/>
        </w:rPr>
      </w:pPr>
    </w:p>
    <w:p w14:paraId="4D931DA0" w14:textId="53D29337" w:rsidR="009E61ED" w:rsidRDefault="009E61ED" w:rsidP="00AE3375">
      <w:pPr>
        <w:autoSpaceDE w:val="0"/>
        <w:ind w:left="6249" w:firstLine="708"/>
        <w:jc w:val="both"/>
        <w:rPr>
          <w:rFonts w:ascii="Arial" w:hAnsi="Arial" w:cs="Arial"/>
          <w:sz w:val="18"/>
          <w:szCs w:val="18"/>
        </w:rPr>
      </w:pPr>
    </w:p>
    <w:p w14:paraId="5066838A" w14:textId="32ED7C7E" w:rsidR="009E61ED" w:rsidRDefault="009E61ED" w:rsidP="00AE3375">
      <w:pPr>
        <w:autoSpaceDE w:val="0"/>
        <w:ind w:left="6249" w:firstLine="708"/>
        <w:jc w:val="both"/>
        <w:rPr>
          <w:rFonts w:ascii="Arial" w:hAnsi="Arial" w:cs="Arial"/>
          <w:sz w:val="18"/>
          <w:szCs w:val="18"/>
        </w:rPr>
      </w:pPr>
    </w:p>
    <w:p w14:paraId="5BCDB15B" w14:textId="0EF4C328" w:rsidR="009E61ED" w:rsidRDefault="009E61ED" w:rsidP="00AE3375">
      <w:pPr>
        <w:autoSpaceDE w:val="0"/>
        <w:ind w:left="6249" w:firstLine="708"/>
        <w:jc w:val="both"/>
        <w:rPr>
          <w:rFonts w:ascii="Arial" w:hAnsi="Arial" w:cs="Arial"/>
          <w:sz w:val="18"/>
          <w:szCs w:val="18"/>
        </w:rPr>
      </w:pPr>
    </w:p>
    <w:p w14:paraId="5EEF8B54" w14:textId="1E17CD60" w:rsidR="009E61ED" w:rsidRDefault="009E61ED" w:rsidP="00AE3375">
      <w:pPr>
        <w:autoSpaceDE w:val="0"/>
        <w:ind w:left="6249" w:firstLine="708"/>
        <w:jc w:val="both"/>
        <w:rPr>
          <w:rFonts w:ascii="Arial" w:hAnsi="Arial" w:cs="Arial"/>
          <w:sz w:val="18"/>
          <w:szCs w:val="18"/>
        </w:rPr>
      </w:pPr>
    </w:p>
    <w:p w14:paraId="122E9A12" w14:textId="4B7B0221" w:rsidR="009E61ED" w:rsidRDefault="009E61ED" w:rsidP="00AE3375">
      <w:pPr>
        <w:autoSpaceDE w:val="0"/>
        <w:ind w:left="6249" w:firstLine="708"/>
        <w:jc w:val="both"/>
        <w:rPr>
          <w:rFonts w:ascii="Arial" w:hAnsi="Arial" w:cs="Arial"/>
          <w:sz w:val="18"/>
          <w:szCs w:val="18"/>
        </w:rPr>
      </w:pPr>
    </w:p>
    <w:p w14:paraId="490D7B0A" w14:textId="72459CF4" w:rsidR="009E61ED" w:rsidRDefault="009E61ED" w:rsidP="00AE3375">
      <w:pPr>
        <w:autoSpaceDE w:val="0"/>
        <w:ind w:left="6249" w:firstLine="708"/>
        <w:jc w:val="both"/>
        <w:rPr>
          <w:rFonts w:ascii="Arial" w:hAnsi="Arial" w:cs="Arial"/>
          <w:sz w:val="18"/>
          <w:szCs w:val="18"/>
        </w:rPr>
      </w:pPr>
    </w:p>
    <w:p w14:paraId="73A34010" w14:textId="4AC59A1C" w:rsidR="009E61ED" w:rsidRDefault="009E61ED" w:rsidP="00AE3375">
      <w:pPr>
        <w:autoSpaceDE w:val="0"/>
        <w:ind w:left="6249" w:firstLine="708"/>
        <w:jc w:val="both"/>
        <w:rPr>
          <w:rFonts w:ascii="Arial" w:hAnsi="Arial" w:cs="Arial"/>
          <w:sz w:val="18"/>
          <w:szCs w:val="18"/>
        </w:rPr>
      </w:pPr>
    </w:p>
    <w:p w14:paraId="19B60522" w14:textId="07F4C5ED" w:rsidR="009E61ED" w:rsidRDefault="009E61ED" w:rsidP="00AE3375">
      <w:pPr>
        <w:autoSpaceDE w:val="0"/>
        <w:ind w:left="6249" w:firstLine="708"/>
        <w:jc w:val="both"/>
        <w:rPr>
          <w:rFonts w:ascii="Arial" w:hAnsi="Arial" w:cs="Arial"/>
          <w:sz w:val="18"/>
          <w:szCs w:val="18"/>
        </w:rPr>
      </w:pPr>
    </w:p>
    <w:p w14:paraId="5459C50D" w14:textId="7C365BD5" w:rsidR="009E61ED" w:rsidRDefault="009E61ED" w:rsidP="00AE3375">
      <w:pPr>
        <w:autoSpaceDE w:val="0"/>
        <w:ind w:left="6249" w:firstLine="708"/>
        <w:jc w:val="both"/>
        <w:rPr>
          <w:rFonts w:ascii="Arial" w:hAnsi="Arial" w:cs="Arial"/>
          <w:sz w:val="18"/>
          <w:szCs w:val="18"/>
        </w:rPr>
      </w:pPr>
    </w:p>
    <w:p w14:paraId="4C6DF8A2" w14:textId="15BFD5E8" w:rsidR="009E61ED" w:rsidRDefault="009E61ED" w:rsidP="00AE3375">
      <w:pPr>
        <w:autoSpaceDE w:val="0"/>
        <w:ind w:left="6249" w:firstLine="708"/>
        <w:jc w:val="both"/>
        <w:rPr>
          <w:rFonts w:ascii="Arial" w:hAnsi="Arial" w:cs="Arial"/>
          <w:sz w:val="18"/>
          <w:szCs w:val="18"/>
        </w:rPr>
      </w:pPr>
    </w:p>
    <w:p w14:paraId="7B7DEF15" w14:textId="5C975E53" w:rsidR="009E61ED" w:rsidRDefault="009E61ED" w:rsidP="00AE3375">
      <w:pPr>
        <w:autoSpaceDE w:val="0"/>
        <w:ind w:left="6249" w:firstLine="708"/>
        <w:jc w:val="both"/>
        <w:rPr>
          <w:rFonts w:ascii="Arial" w:hAnsi="Arial" w:cs="Arial"/>
          <w:sz w:val="18"/>
          <w:szCs w:val="18"/>
        </w:rPr>
      </w:pPr>
    </w:p>
    <w:p w14:paraId="360A8B1E" w14:textId="4EC74BEF" w:rsidR="009E61ED" w:rsidRDefault="009E61ED" w:rsidP="00AE3375">
      <w:pPr>
        <w:autoSpaceDE w:val="0"/>
        <w:ind w:left="6249" w:firstLine="708"/>
        <w:jc w:val="both"/>
        <w:rPr>
          <w:rFonts w:ascii="Arial" w:hAnsi="Arial" w:cs="Arial"/>
          <w:sz w:val="18"/>
          <w:szCs w:val="18"/>
        </w:rPr>
      </w:pPr>
    </w:p>
    <w:p w14:paraId="4EB8DD00" w14:textId="03086A57" w:rsidR="009E61ED" w:rsidRDefault="009E61ED" w:rsidP="00AE3375">
      <w:pPr>
        <w:autoSpaceDE w:val="0"/>
        <w:ind w:left="6249" w:firstLine="708"/>
        <w:jc w:val="both"/>
        <w:rPr>
          <w:rFonts w:ascii="Arial" w:hAnsi="Arial" w:cs="Arial"/>
          <w:sz w:val="18"/>
          <w:szCs w:val="18"/>
        </w:rPr>
      </w:pPr>
    </w:p>
    <w:p w14:paraId="74E42E98" w14:textId="4A0A8F7F" w:rsidR="009E61ED" w:rsidRDefault="009E61ED" w:rsidP="00AE3375">
      <w:pPr>
        <w:autoSpaceDE w:val="0"/>
        <w:ind w:left="6249" w:firstLine="708"/>
        <w:jc w:val="both"/>
        <w:rPr>
          <w:rFonts w:ascii="Arial" w:hAnsi="Arial" w:cs="Arial"/>
          <w:sz w:val="18"/>
          <w:szCs w:val="18"/>
        </w:rPr>
      </w:pPr>
    </w:p>
    <w:p w14:paraId="122FE0AB" w14:textId="721EBAE0" w:rsidR="009E61ED" w:rsidRDefault="009E61ED" w:rsidP="00AE3375">
      <w:pPr>
        <w:autoSpaceDE w:val="0"/>
        <w:ind w:left="6249" w:firstLine="708"/>
        <w:jc w:val="both"/>
        <w:rPr>
          <w:rFonts w:ascii="Arial" w:hAnsi="Arial" w:cs="Arial"/>
          <w:sz w:val="18"/>
          <w:szCs w:val="18"/>
        </w:rPr>
      </w:pPr>
    </w:p>
    <w:p w14:paraId="1FF42108" w14:textId="42F36B58" w:rsidR="009E61ED" w:rsidRDefault="009E61ED" w:rsidP="00AE3375">
      <w:pPr>
        <w:autoSpaceDE w:val="0"/>
        <w:ind w:left="6249" w:firstLine="708"/>
        <w:jc w:val="both"/>
        <w:rPr>
          <w:rFonts w:ascii="Arial" w:hAnsi="Arial" w:cs="Arial"/>
          <w:sz w:val="18"/>
          <w:szCs w:val="18"/>
        </w:rPr>
      </w:pPr>
    </w:p>
    <w:p w14:paraId="0F69DB40" w14:textId="2E68CCA6" w:rsidR="009E61ED" w:rsidRDefault="009E61ED" w:rsidP="00AE3375">
      <w:pPr>
        <w:autoSpaceDE w:val="0"/>
        <w:ind w:left="6249" w:firstLine="708"/>
        <w:jc w:val="both"/>
        <w:rPr>
          <w:rFonts w:ascii="Arial" w:hAnsi="Arial" w:cs="Arial"/>
          <w:sz w:val="18"/>
          <w:szCs w:val="18"/>
        </w:rPr>
      </w:pPr>
    </w:p>
    <w:p w14:paraId="057FC92F" w14:textId="6179BB63" w:rsidR="009E61ED" w:rsidRDefault="009E61ED" w:rsidP="00AE3375">
      <w:pPr>
        <w:autoSpaceDE w:val="0"/>
        <w:ind w:left="6249" w:firstLine="708"/>
        <w:jc w:val="both"/>
        <w:rPr>
          <w:rFonts w:ascii="Arial" w:hAnsi="Arial" w:cs="Arial"/>
          <w:sz w:val="18"/>
          <w:szCs w:val="18"/>
        </w:rPr>
      </w:pPr>
    </w:p>
    <w:p w14:paraId="1616A3D4" w14:textId="74AEBFBE" w:rsidR="009E61ED" w:rsidRDefault="009E61ED" w:rsidP="00AE3375">
      <w:pPr>
        <w:autoSpaceDE w:val="0"/>
        <w:ind w:left="6249" w:firstLine="708"/>
        <w:jc w:val="both"/>
        <w:rPr>
          <w:rFonts w:ascii="Arial" w:hAnsi="Arial" w:cs="Arial"/>
          <w:sz w:val="18"/>
          <w:szCs w:val="18"/>
        </w:rPr>
      </w:pPr>
    </w:p>
    <w:p w14:paraId="6EFEC585" w14:textId="4321DC34" w:rsidR="009E61ED" w:rsidRDefault="009E61ED" w:rsidP="00AE3375">
      <w:pPr>
        <w:autoSpaceDE w:val="0"/>
        <w:ind w:left="6249" w:firstLine="708"/>
        <w:jc w:val="both"/>
        <w:rPr>
          <w:rFonts w:ascii="Arial" w:hAnsi="Arial" w:cs="Arial"/>
          <w:sz w:val="18"/>
          <w:szCs w:val="18"/>
        </w:rPr>
      </w:pPr>
    </w:p>
    <w:p w14:paraId="05099621" w14:textId="79672713" w:rsidR="009E61ED" w:rsidRDefault="009E61ED" w:rsidP="00AE3375">
      <w:pPr>
        <w:autoSpaceDE w:val="0"/>
        <w:ind w:left="6249" w:firstLine="708"/>
        <w:jc w:val="both"/>
        <w:rPr>
          <w:rFonts w:ascii="Arial" w:hAnsi="Arial" w:cs="Arial"/>
          <w:sz w:val="18"/>
          <w:szCs w:val="18"/>
        </w:rPr>
      </w:pPr>
    </w:p>
    <w:p w14:paraId="0552F68C" w14:textId="06E119A9" w:rsidR="009E61ED" w:rsidRDefault="009E61ED" w:rsidP="00AE3375">
      <w:pPr>
        <w:autoSpaceDE w:val="0"/>
        <w:ind w:left="6249" w:firstLine="708"/>
        <w:jc w:val="both"/>
        <w:rPr>
          <w:rFonts w:ascii="Arial" w:hAnsi="Arial" w:cs="Arial"/>
          <w:sz w:val="18"/>
          <w:szCs w:val="18"/>
        </w:rPr>
      </w:pPr>
    </w:p>
    <w:p w14:paraId="04A21B20" w14:textId="4819ACDF" w:rsidR="009E61ED" w:rsidRDefault="009E61ED" w:rsidP="00AE3375">
      <w:pPr>
        <w:autoSpaceDE w:val="0"/>
        <w:ind w:left="6249" w:firstLine="708"/>
        <w:jc w:val="both"/>
        <w:rPr>
          <w:rFonts w:ascii="Arial" w:hAnsi="Arial" w:cs="Arial"/>
          <w:sz w:val="18"/>
          <w:szCs w:val="18"/>
        </w:rPr>
      </w:pPr>
    </w:p>
    <w:p w14:paraId="1C09C75F" w14:textId="41968786" w:rsidR="009E61ED" w:rsidRDefault="009E61ED" w:rsidP="00AE3375">
      <w:pPr>
        <w:autoSpaceDE w:val="0"/>
        <w:ind w:left="6249" w:firstLine="708"/>
        <w:jc w:val="both"/>
        <w:rPr>
          <w:rFonts w:ascii="Arial" w:hAnsi="Arial" w:cs="Arial"/>
          <w:sz w:val="18"/>
          <w:szCs w:val="18"/>
        </w:rPr>
      </w:pPr>
    </w:p>
    <w:p w14:paraId="46D9FCAA" w14:textId="1E62CBF4" w:rsidR="00B575A0" w:rsidRDefault="00B575A0" w:rsidP="00AE3375">
      <w:pPr>
        <w:autoSpaceDE w:val="0"/>
        <w:ind w:left="6249" w:firstLine="708"/>
        <w:jc w:val="both"/>
        <w:rPr>
          <w:rFonts w:ascii="Arial" w:hAnsi="Arial" w:cs="Arial"/>
          <w:sz w:val="18"/>
          <w:szCs w:val="18"/>
        </w:rPr>
      </w:pPr>
    </w:p>
    <w:p w14:paraId="4F3714A6" w14:textId="73850615" w:rsidR="00B575A0" w:rsidRDefault="00B575A0" w:rsidP="00AE3375">
      <w:pPr>
        <w:autoSpaceDE w:val="0"/>
        <w:ind w:left="6249" w:firstLine="708"/>
        <w:jc w:val="both"/>
        <w:rPr>
          <w:rFonts w:ascii="Arial" w:hAnsi="Arial" w:cs="Arial"/>
          <w:sz w:val="18"/>
          <w:szCs w:val="18"/>
        </w:rPr>
      </w:pPr>
    </w:p>
    <w:p w14:paraId="51474EE3" w14:textId="2C796CF5" w:rsidR="00B575A0" w:rsidRDefault="00B575A0" w:rsidP="00AE3375">
      <w:pPr>
        <w:autoSpaceDE w:val="0"/>
        <w:ind w:left="6249" w:firstLine="708"/>
        <w:jc w:val="both"/>
        <w:rPr>
          <w:rFonts w:ascii="Arial" w:hAnsi="Arial" w:cs="Arial"/>
          <w:sz w:val="18"/>
          <w:szCs w:val="18"/>
        </w:rPr>
      </w:pPr>
    </w:p>
    <w:p w14:paraId="4955C43A" w14:textId="2ED158DF" w:rsidR="00B575A0" w:rsidRDefault="00B575A0" w:rsidP="00AE3375">
      <w:pPr>
        <w:autoSpaceDE w:val="0"/>
        <w:ind w:left="6249" w:firstLine="708"/>
        <w:jc w:val="both"/>
        <w:rPr>
          <w:rFonts w:ascii="Arial" w:hAnsi="Arial" w:cs="Arial"/>
          <w:sz w:val="18"/>
          <w:szCs w:val="18"/>
        </w:rPr>
      </w:pPr>
    </w:p>
    <w:p w14:paraId="304B416C" w14:textId="1919A1A4" w:rsidR="00B575A0" w:rsidRDefault="00B575A0" w:rsidP="00AE3375">
      <w:pPr>
        <w:autoSpaceDE w:val="0"/>
        <w:ind w:left="6249" w:firstLine="708"/>
        <w:jc w:val="both"/>
        <w:rPr>
          <w:rFonts w:ascii="Arial" w:hAnsi="Arial" w:cs="Arial"/>
          <w:sz w:val="18"/>
          <w:szCs w:val="18"/>
        </w:rPr>
      </w:pPr>
    </w:p>
    <w:p w14:paraId="55B59961" w14:textId="3F023B42" w:rsidR="009E61ED" w:rsidRDefault="009E61ED" w:rsidP="00AE3375">
      <w:pPr>
        <w:autoSpaceDE w:val="0"/>
        <w:ind w:left="6249" w:firstLine="708"/>
        <w:jc w:val="both"/>
        <w:rPr>
          <w:rFonts w:ascii="Arial" w:hAnsi="Arial" w:cs="Arial"/>
          <w:sz w:val="18"/>
          <w:szCs w:val="18"/>
        </w:rPr>
      </w:pPr>
      <w:bookmarkStart w:id="1" w:name="_GoBack"/>
      <w:bookmarkEnd w:id="1"/>
    </w:p>
    <w:p w14:paraId="53A837C1" w14:textId="77777777" w:rsidR="009E61ED" w:rsidRDefault="009E61ED" w:rsidP="00AE3375">
      <w:pPr>
        <w:autoSpaceDE w:val="0"/>
        <w:ind w:left="6249" w:firstLine="708"/>
        <w:jc w:val="both"/>
        <w:rPr>
          <w:rFonts w:ascii="Arial" w:hAnsi="Arial" w:cs="Arial"/>
          <w:sz w:val="18"/>
          <w:szCs w:val="18"/>
        </w:rPr>
      </w:pPr>
    </w:p>
    <w:p w14:paraId="58CE9707" w14:textId="0AAE03E1" w:rsidR="002C02FE" w:rsidRPr="00746ABA" w:rsidRDefault="002C02FE" w:rsidP="002C02FE">
      <w:pPr>
        <w:jc w:val="both"/>
        <w:rPr>
          <w:sz w:val="16"/>
          <w:szCs w:val="16"/>
        </w:rPr>
      </w:pPr>
      <w:r>
        <w:rPr>
          <w:noProof/>
        </w:rPr>
        <w:drawing>
          <wp:inline distT="0" distB="0" distL="0" distR="0" wp14:anchorId="50D79745" wp14:editId="726A6FE4">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D20F545" w14:textId="264FCEF0"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3319F25A" w14:textId="039129AD" w:rsidR="002C02FE" w:rsidRPr="00855371" w:rsidRDefault="002C02FE" w:rsidP="002C02FE">
      <w:pPr>
        <w:widowControl w:val="0"/>
        <w:tabs>
          <w:tab w:val="left" w:pos="1733"/>
        </w:tabs>
        <w:autoSpaceDE w:val="0"/>
        <w:autoSpaceDN w:val="0"/>
        <w:ind w:right="284"/>
        <w:rPr>
          <w:rFonts w:eastAsia="Calibri"/>
          <w:b/>
          <w:i/>
          <w:iCs/>
          <w:sz w:val="22"/>
          <w:szCs w:val="22"/>
          <w:lang w:eastAsia="en-US"/>
        </w:rPr>
      </w:pPr>
      <w:r w:rsidRPr="00855371">
        <w:rPr>
          <w:rFonts w:eastAsia="Calibri"/>
          <w:b/>
          <w:i/>
          <w:iCs/>
          <w:sz w:val="22"/>
          <w:szCs w:val="22"/>
          <w:lang w:eastAsia="en-US"/>
        </w:rPr>
        <w:t xml:space="preserve">OGGETTO: DICHIARAZIONE DI INSUSSISTENZA CAUSE OSTATIVE PER IL RUOLO </w:t>
      </w:r>
      <w:r w:rsidR="00AE3375" w:rsidRPr="00855371">
        <w:rPr>
          <w:rFonts w:eastAsia="Calibri"/>
          <w:b/>
          <w:i/>
          <w:iCs/>
          <w:sz w:val="22"/>
          <w:szCs w:val="22"/>
          <w:lang w:eastAsia="en-US"/>
        </w:rPr>
        <w:t xml:space="preserve">DI </w:t>
      </w:r>
      <w:r w:rsidR="009E61ED" w:rsidRPr="00855371">
        <w:rPr>
          <w:rFonts w:eastAsia="Calibri"/>
          <w:b/>
          <w:i/>
          <w:iCs/>
          <w:sz w:val="22"/>
          <w:szCs w:val="22"/>
          <w:lang w:eastAsia="en-US"/>
        </w:rPr>
        <w:t>_</w:t>
      </w:r>
      <w:r w:rsidR="006A3E28" w:rsidRPr="00855371">
        <w:rPr>
          <w:rFonts w:eastAsia="Calibri"/>
          <w:b/>
          <w:i/>
          <w:iCs/>
          <w:sz w:val="22"/>
          <w:szCs w:val="22"/>
          <w:lang w:eastAsia="en-US"/>
        </w:rPr>
        <w:t xml:space="preserve">________________ </w:t>
      </w:r>
      <w:r w:rsidR="00AE3375" w:rsidRPr="00855371">
        <w:rPr>
          <w:rFonts w:eastAsia="Calibri"/>
          <w:b/>
          <w:i/>
          <w:iCs/>
          <w:sz w:val="22"/>
          <w:szCs w:val="22"/>
          <w:lang w:eastAsia="en-US"/>
        </w:rPr>
        <w:t>A VALERE SU:</w:t>
      </w:r>
    </w:p>
    <w:p w14:paraId="48DE70BC" w14:textId="77777777" w:rsidR="00855371" w:rsidRDefault="00855371" w:rsidP="009E61ED">
      <w:pPr>
        <w:autoSpaceDE w:val="0"/>
        <w:autoSpaceDN w:val="0"/>
        <w:adjustRightInd w:val="0"/>
        <w:jc w:val="both"/>
        <w:rPr>
          <w:i/>
          <w:iCs/>
          <w:sz w:val="22"/>
          <w:szCs w:val="22"/>
        </w:rPr>
      </w:pPr>
    </w:p>
    <w:p w14:paraId="0CBFCD48" w14:textId="77777777" w:rsidR="004F6B5B" w:rsidRPr="004F6B5B" w:rsidRDefault="004F6B5B" w:rsidP="004F6B5B">
      <w:pPr>
        <w:widowControl w:val="0"/>
        <w:tabs>
          <w:tab w:val="left" w:pos="1733"/>
        </w:tabs>
        <w:autoSpaceDE w:val="0"/>
        <w:autoSpaceDN w:val="0"/>
        <w:ind w:right="284"/>
        <w:jc w:val="both"/>
        <w:rPr>
          <w:i/>
          <w:iCs/>
          <w:sz w:val="22"/>
          <w:szCs w:val="22"/>
        </w:rPr>
      </w:pPr>
      <w:r w:rsidRPr="004F6B5B">
        <w:rPr>
          <w:i/>
          <w:iCs/>
          <w:sz w:val="22"/>
          <w:szCs w:val="22"/>
        </w:rPr>
        <w:t>Fondi Strutturali Europei - Programma Nazionale “Scuola e competenze” 2021-2027 - Priorità 01 - Scuola e competenze - Fondo Sociale Europeo Plus (FSE+) - Obiettivo Specifico ESO4.6, Azione ESO4.</w:t>
      </w:r>
      <w:proofErr w:type="gramStart"/>
      <w:r w:rsidRPr="004F6B5B">
        <w:rPr>
          <w:i/>
          <w:iCs/>
          <w:sz w:val="22"/>
          <w:szCs w:val="22"/>
        </w:rPr>
        <w:t>6.A</w:t>
      </w:r>
      <w:proofErr w:type="gramEnd"/>
      <w:r w:rsidRPr="004F6B5B">
        <w:rPr>
          <w:i/>
          <w:iCs/>
          <w:sz w:val="22"/>
          <w:szCs w:val="22"/>
        </w:rPr>
        <w:t xml:space="preserve">1 - Sotto azione ESO4.6.A1.B, interventi di cui al decreto del Ministro dell’istruzione e del merito n. 176 del 9 settembre 2025 - Avviso </w:t>
      </w:r>
      <w:proofErr w:type="spellStart"/>
      <w:r w:rsidRPr="004F6B5B">
        <w:rPr>
          <w:i/>
          <w:iCs/>
          <w:sz w:val="22"/>
          <w:szCs w:val="22"/>
        </w:rPr>
        <w:t>prot</w:t>
      </w:r>
      <w:proofErr w:type="spellEnd"/>
      <w:r w:rsidRPr="004F6B5B">
        <w:rPr>
          <w:i/>
          <w:iCs/>
          <w:sz w:val="22"/>
          <w:szCs w:val="22"/>
        </w:rPr>
        <w:t xml:space="preserve">. n. 55669 del 10/03/2026 - </w:t>
      </w:r>
      <w:r w:rsidRPr="004F6B5B">
        <w:rPr>
          <w:b/>
          <w:bCs/>
          <w:i/>
          <w:iCs/>
          <w:sz w:val="22"/>
          <w:szCs w:val="22"/>
        </w:rPr>
        <w:t>Agenda Nord</w:t>
      </w:r>
      <w:r w:rsidRPr="004F6B5B">
        <w:rPr>
          <w:i/>
          <w:iCs/>
          <w:sz w:val="22"/>
          <w:szCs w:val="22"/>
        </w:rPr>
        <w:t xml:space="preserve"> - Anno scolastico 2026-2027.</w:t>
      </w:r>
    </w:p>
    <w:p w14:paraId="1B4B4C0B" w14:textId="4C55D3F8" w:rsidR="002C02FE" w:rsidRPr="009E61ED" w:rsidRDefault="00F149EF" w:rsidP="009E61ED">
      <w:pPr>
        <w:widowControl w:val="0"/>
        <w:tabs>
          <w:tab w:val="left" w:pos="1733"/>
        </w:tabs>
        <w:autoSpaceDE w:val="0"/>
        <w:autoSpaceDN w:val="0"/>
        <w:ind w:right="284"/>
        <w:jc w:val="both"/>
        <w:rPr>
          <w:rFonts w:eastAsia="Calibri"/>
          <w:bCs/>
          <w:i/>
          <w:iCs/>
          <w:sz w:val="22"/>
          <w:szCs w:val="22"/>
          <w:lang w:eastAsia="en-US"/>
        </w:rPr>
      </w:pPr>
      <w:r w:rsidRPr="009E61ED">
        <w:rPr>
          <w:rFonts w:eastAsia="Calibri"/>
          <w:bCs/>
          <w:i/>
          <w:iCs/>
          <w:sz w:val="22"/>
          <w:szCs w:val="22"/>
          <w:lang w:eastAsia="en-US"/>
        </w:rPr>
        <w:t xml:space="preserve">CUP: </w:t>
      </w:r>
      <w:r w:rsidR="005B2894" w:rsidRPr="005B2894">
        <w:rPr>
          <w:rFonts w:eastAsia="Calibri"/>
          <w:b/>
          <w:bCs/>
          <w:i/>
          <w:iCs/>
          <w:sz w:val="22"/>
          <w:szCs w:val="22"/>
          <w:lang w:eastAsia="en-US"/>
        </w:rPr>
        <w:t>I34D26001200007</w:t>
      </w:r>
    </w:p>
    <w:p w14:paraId="406F03C6" w14:textId="338AA764" w:rsidR="00813565" w:rsidRPr="009E61ED" w:rsidRDefault="00813565" w:rsidP="009E61ED">
      <w:pPr>
        <w:widowControl w:val="0"/>
        <w:tabs>
          <w:tab w:val="left" w:pos="1733"/>
        </w:tabs>
        <w:autoSpaceDE w:val="0"/>
        <w:autoSpaceDN w:val="0"/>
        <w:ind w:right="284"/>
        <w:jc w:val="both"/>
        <w:rPr>
          <w:rFonts w:eastAsia="Calibri"/>
          <w:bCs/>
          <w:i/>
          <w:iCs/>
          <w:sz w:val="22"/>
          <w:szCs w:val="22"/>
          <w:lang w:eastAsia="en-US"/>
        </w:rPr>
      </w:pPr>
      <w:r w:rsidRPr="009E61ED">
        <w:rPr>
          <w:rFonts w:eastAsia="Calibri"/>
          <w:bCs/>
          <w:i/>
          <w:iCs/>
          <w:sz w:val="22"/>
          <w:szCs w:val="22"/>
          <w:lang w:eastAsia="en-US"/>
        </w:rPr>
        <w:t>CNP:</w:t>
      </w:r>
      <w:r w:rsidR="00F149EF" w:rsidRPr="009E61ED">
        <w:rPr>
          <w:rFonts w:eastAsia="Calibri"/>
          <w:bCs/>
          <w:i/>
          <w:iCs/>
          <w:sz w:val="22"/>
          <w:szCs w:val="22"/>
          <w:lang w:eastAsia="en-US"/>
        </w:rPr>
        <w:t xml:space="preserve"> </w:t>
      </w:r>
      <w:r w:rsidR="005B2894" w:rsidRPr="005B2894">
        <w:rPr>
          <w:rFonts w:eastAsia="Calibri"/>
          <w:b/>
          <w:bCs/>
          <w:i/>
          <w:iCs/>
          <w:sz w:val="22"/>
          <w:szCs w:val="22"/>
          <w:lang w:eastAsia="en-US"/>
        </w:rPr>
        <w:t>ESO4.</w:t>
      </w:r>
      <w:proofErr w:type="gramStart"/>
      <w:r w:rsidR="005B2894" w:rsidRPr="005B2894">
        <w:rPr>
          <w:rFonts w:eastAsia="Calibri"/>
          <w:b/>
          <w:bCs/>
          <w:i/>
          <w:iCs/>
          <w:sz w:val="22"/>
          <w:szCs w:val="22"/>
          <w:lang w:eastAsia="en-US"/>
        </w:rPr>
        <w:t>6.A</w:t>
      </w:r>
      <w:proofErr w:type="gramEnd"/>
      <w:r w:rsidR="005B2894" w:rsidRPr="005B2894">
        <w:rPr>
          <w:rFonts w:eastAsia="Calibri"/>
          <w:b/>
          <w:bCs/>
          <w:i/>
          <w:iCs/>
          <w:sz w:val="22"/>
          <w:szCs w:val="22"/>
          <w:lang w:eastAsia="en-US"/>
        </w:rPr>
        <w:t>1.B-FSEPN-PI-2026-325 - FSE+</w:t>
      </w:r>
    </w:p>
    <w:p w14:paraId="4CA5D385" w14:textId="77777777" w:rsidR="002C02FE" w:rsidRPr="00746ABA" w:rsidRDefault="002C02FE" w:rsidP="002C02FE">
      <w:pPr>
        <w:keepNext/>
        <w:keepLines/>
        <w:widowControl w:val="0"/>
        <w:outlineLvl w:val="5"/>
        <w:rPr>
          <w:rFonts w:asciiTheme="minorHAnsi" w:eastAsia="Arial" w:hAnsiTheme="minorHAnsi" w:cstheme="minorHAnsi"/>
          <w:b/>
          <w:bCs/>
          <w:sz w:val="24"/>
          <w:szCs w:val="24"/>
        </w:rPr>
      </w:pPr>
    </w:p>
    <w:p w14:paraId="10B081E4" w14:textId="77777777" w:rsidR="002C02FE" w:rsidRPr="009E61ED" w:rsidRDefault="002C02FE" w:rsidP="002C02FE">
      <w:pPr>
        <w:keepNext/>
        <w:keepLines/>
        <w:widowControl w:val="0"/>
        <w:outlineLvl w:val="5"/>
        <w:rPr>
          <w:rFonts w:eastAsia="Arial"/>
          <w:b/>
          <w:bCs/>
          <w:sz w:val="22"/>
          <w:szCs w:val="22"/>
        </w:rPr>
      </w:pPr>
      <w:r w:rsidRPr="009E61ED">
        <w:rPr>
          <w:rFonts w:eastAsia="Arial"/>
          <w:b/>
          <w:bCs/>
          <w:sz w:val="22"/>
          <w:szCs w:val="22"/>
        </w:rPr>
        <w:t>Il sottoscritto __________________________________</w:t>
      </w:r>
      <w:r w:rsidRPr="009E61ED">
        <w:rPr>
          <w:sz w:val="24"/>
          <w:szCs w:val="24"/>
        </w:rPr>
        <w:t xml:space="preserve"> </w:t>
      </w:r>
    </w:p>
    <w:p w14:paraId="5E73C2DF" w14:textId="77777777" w:rsidR="002C02FE" w:rsidRPr="009E61ED" w:rsidRDefault="002C02FE" w:rsidP="002C02FE">
      <w:pPr>
        <w:keepNext/>
        <w:keepLines/>
        <w:widowControl w:val="0"/>
        <w:outlineLvl w:val="5"/>
        <w:rPr>
          <w:rFonts w:eastAsia="Arial"/>
          <w:b/>
          <w:bCs/>
          <w:sz w:val="22"/>
          <w:szCs w:val="22"/>
        </w:rPr>
      </w:pPr>
    </w:p>
    <w:p w14:paraId="1A07C3F3" w14:textId="77777777" w:rsidR="002C02FE" w:rsidRPr="009E61ED" w:rsidRDefault="002C02FE" w:rsidP="002C02FE">
      <w:pPr>
        <w:keepNext/>
        <w:keepLines/>
        <w:widowControl w:val="0"/>
        <w:outlineLvl w:val="5"/>
        <w:rPr>
          <w:rFonts w:eastAsia="Arial"/>
          <w:b/>
          <w:bCs/>
          <w:sz w:val="22"/>
          <w:szCs w:val="22"/>
        </w:rPr>
      </w:pPr>
      <w:r w:rsidRPr="009E61ED">
        <w:rPr>
          <w:rFonts w:eastAsia="Arial"/>
          <w:b/>
          <w:bCs/>
          <w:sz w:val="22"/>
          <w:szCs w:val="22"/>
        </w:rPr>
        <w:t xml:space="preserve"> Nato a _______________ il______________ residente a_____________ Provincia di _________</w:t>
      </w:r>
    </w:p>
    <w:p w14:paraId="36F4FA13" w14:textId="77777777" w:rsidR="002C02FE" w:rsidRPr="009E61ED" w:rsidRDefault="002C02FE" w:rsidP="002C02FE">
      <w:pPr>
        <w:keepNext/>
        <w:keepLines/>
        <w:widowControl w:val="0"/>
        <w:outlineLvl w:val="5"/>
        <w:rPr>
          <w:rFonts w:eastAsia="Arial"/>
          <w:b/>
          <w:bCs/>
          <w:sz w:val="22"/>
          <w:szCs w:val="22"/>
        </w:rPr>
      </w:pPr>
    </w:p>
    <w:p w14:paraId="6F2A789A" w14:textId="77777777" w:rsidR="002C02FE" w:rsidRPr="009E61ED" w:rsidRDefault="002C02FE" w:rsidP="002C02FE">
      <w:pPr>
        <w:keepNext/>
        <w:keepLines/>
        <w:widowControl w:val="0"/>
        <w:outlineLvl w:val="5"/>
        <w:rPr>
          <w:rFonts w:eastAsia="Arial"/>
          <w:b/>
          <w:bCs/>
          <w:sz w:val="22"/>
          <w:szCs w:val="22"/>
        </w:rPr>
      </w:pPr>
      <w:r w:rsidRPr="009E61ED">
        <w:rPr>
          <w:rFonts w:eastAsia="Arial"/>
          <w:b/>
          <w:bCs/>
          <w:sz w:val="22"/>
          <w:szCs w:val="22"/>
        </w:rPr>
        <w:t xml:space="preserve"> Via________________________________________________ Codice Fiscale __________________ </w:t>
      </w:r>
    </w:p>
    <w:p w14:paraId="4B6193A5" w14:textId="77777777" w:rsidR="002C02FE" w:rsidRPr="009E61ED" w:rsidRDefault="002C02FE" w:rsidP="002C02FE">
      <w:pPr>
        <w:keepNext/>
        <w:keepLines/>
        <w:widowControl w:val="0"/>
        <w:outlineLvl w:val="5"/>
        <w:rPr>
          <w:rFonts w:eastAsia="Arial"/>
          <w:b/>
          <w:bCs/>
          <w:sz w:val="22"/>
          <w:szCs w:val="22"/>
        </w:rPr>
      </w:pPr>
    </w:p>
    <w:p w14:paraId="796A09C3" w14:textId="270FF408" w:rsidR="002C02FE" w:rsidRPr="009E61ED" w:rsidRDefault="00DB248C" w:rsidP="002C02FE">
      <w:pPr>
        <w:keepNext/>
        <w:keepLines/>
        <w:widowControl w:val="0"/>
        <w:outlineLvl w:val="5"/>
        <w:rPr>
          <w:rFonts w:eastAsia="Arial"/>
          <w:b/>
          <w:bCs/>
          <w:sz w:val="22"/>
          <w:szCs w:val="22"/>
        </w:rPr>
      </w:pPr>
      <w:r w:rsidRPr="009E61ED">
        <w:rPr>
          <w:rFonts w:eastAsia="Arial"/>
          <w:b/>
          <w:bCs/>
          <w:sz w:val="22"/>
          <w:szCs w:val="22"/>
        </w:rPr>
        <w:t>in relazione al ruolo di _____________________________</w:t>
      </w:r>
    </w:p>
    <w:p w14:paraId="74058276" w14:textId="77777777" w:rsidR="002C02FE" w:rsidRPr="009E61ED" w:rsidRDefault="002C02FE" w:rsidP="002C02FE">
      <w:pPr>
        <w:spacing w:before="120" w:after="120"/>
        <w:jc w:val="center"/>
        <w:outlineLvl w:val="0"/>
        <w:rPr>
          <w:rFonts w:cstheme="minorHAnsi"/>
          <w:b/>
          <w:sz w:val="22"/>
          <w:szCs w:val="22"/>
        </w:rPr>
      </w:pPr>
      <w:r w:rsidRPr="009E61ED">
        <w:rPr>
          <w:rFonts w:cstheme="minorHAnsi"/>
          <w:b/>
          <w:sz w:val="22"/>
          <w:szCs w:val="22"/>
        </w:rPr>
        <w:t>DICHIARA</w:t>
      </w:r>
    </w:p>
    <w:p w14:paraId="126AD631" w14:textId="77777777" w:rsidR="002C02FE" w:rsidRPr="00746ABA" w:rsidRDefault="002C02FE" w:rsidP="002C02FE">
      <w:pPr>
        <w:spacing w:before="120" w:after="120"/>
        <w:jc w:val="center"/>
        <w:outlineLvl w:val="0"/>
        <w:rPr>
          <w:rFonts w:cstheme="minorHAnsi"/>
          <w:b/>
          <w:sz w:val="22"/>
          <w:szCs w:val="22"/>
        </w:rPr>
      </w:pPr>
    </w:p>
    <w:p w14:paraId="27A7C9E1" w14:textId="7683EEDF" w:rsidR="002C02FE" w:rsidRPr="009E61ED" w:rsidRDefault="002C02FE" w:rsidP="002C02FE">
      <w:pPr>
        <w:spacing w:before="120" w:after="120"/>
        <w:jc w:val="both"/>
        <w:rPr>
          <w:rFonts w:cstheme="minorHAnsi"/>
          <w:b/>
          <w:sz w:val="22"/>
          <w:szCs w:val="22"/>
        </w:rPr>
      </w:pPr>
      <w:r w:rsidRPr="009E61ED">
        <w:rPr>
          <w:rFonts w:cstheme="minorHAnsi"/>
          <w:b/>
          <w:sz w:val="22"/>
          <w:szCs w:val="22"/>
        </w:rPr>
        <w:t xml:space="preserve">ai sensi dell’art. 75 del </w:t>
      </w:r>
      <w:r w:rsidR="003D51F3">
        <w:rPr>
          <w:rFonts w:cstheme="minorHAnsi"/>
          <w:b/>
          <w:sz w:val="22"/>
          <w:szCs w:val="22"/>
        </w:rPr>
        <w:t>DPR 445/</w:t>
      </w:r>
      <w:r w:rsidRPr="009E61ED">
        <w:rPr>
          <w:rFonts w:cstheme="minorHAnsi"/>
          <w:b/>
          <w:sz w:val="22"/>
          <w:szCs w:val="22"/>
        </w:rPr>
        <w:t>2000</w:t>
      </w:r>
      <w:r w:rsidR="009178F7">
        <w:rPr>
          <w:rFonts w:cstheme="minorHAnsi"/>
          <w:b/>
          <w:sz w:val="22"/>
          <w:szCs w:val="22"/>
        </w:rPr>
        <w:t>,</w:t>
      </w:r>
      <w:r w:rsidRPr="009E61ED">
        <w:rPr>
          <w:rFonts w:cstheme="minorHAnsi"/>
          <w:b/>
          <w:sz w:val="22"/>
          <w:szCs w:val="22"/>
        </w:rPr>
        <w:t xml:space="preserve"> consapevole degli artt. 46 e 47 </w:t>
      </w:r>
      <w:r w:rsidR="003D51F3">
        <w:rPr>
          <w:rFonts w:cstheme="minorHAnsi"/>
          <w:b/>
          <w:sz w:val="22"/>
          <w:szCs w:val="22"/>
        </w:rPr>
        <w:t>del medesimo DPR:</w:t>
      </w:r>
    </w:p>
    <w:p w14:paraId="6AF8796E" w14:textId="77777777" w:rsidR="002C02FE" w:rsidRPr="00746ABA" w:rsidRDefault="002C02FE" w:rsidP="002C02FE">
      <w:pPr>
        <w:spacing w:before="120" w:after="120"/>
        <w:jc w:val="both"/>
        <w:rPr>
          <w:rFonts w:cstheme="minorHAnsi"/>
          <w:b/>
          <w:sz w:val="24"/>
          <w:szCs w:val="24"/>
        </w:rPr>
      </w:pPr>
    </w:p>
    <w:p w14:paraId="59574FBE" w14:textId="4ECE6121" w:rsidR="002C02FE" w:rsidRPr="00746ABA" w:rsidRDefault="002C02FE" w:rsidP="00131419">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w:t>
      </w:r>
      <w:r w:rsidR="009178F7">
        <w:rPr>
          <w:rFonts w:cstheme="minorHAnsi"/>
          <w:sz w:val="24"/>
          <w:szCs w:val="24"/>
        </w:rPr>
        <w:t>D. Lgs.</w:t>
      </w:r>
      <w:r w:rsidR="00E40F25">
        <w:rPr>
          <w:rFonts w:cstheme="minorHAnsi"/>
          <w:sz w:val="24"/>
          <w:szCs w:val="24"/>
        </w:rPr>
        <w:t xml:space="preserve"> n. 39/2013 e dall’art. 53</w:t>
      </w:r>
      <w:r w:rsidRPr="00746ABA">
        <w:rPr>
          <w:rFonts w:cstheme="minorHAnsi"/>
          <w:sz w:val="24"/>
          <w:szCs w:val="24"/>
        </w:rPr>
        <w:t xml:space="preserve"> del </w:t>
      </w:r>
      <w:r w:rsidR="009178F7">
        <w:rPr>
          <w:rFonts w:cstheme="minorHAnsi"/>
          <w:sz w:val="24"/>
          <w:szCs w:val="24"/>
        </w:rPr>
        <w:t>D. Lgs.</w:t>
      </w:r>
      <w:r w:rsidRPr="00746ABA">
        <w:rPr>
          <w:rFonts w:cstheme="minorHAnsi"/>
          <w:sz w:val="24"/>
          <w:szCs w:val="24"/>
        </w:rPr>
        <w:t xml:space="preserve"> 165/2001; </w:t>
      </w:r>
    </w:p>
    <w:p w14:paraId="059B23B0" w14:textId="77777777" w:rsidR="002C02FE" w:rsidRPr="00746ABA" w:rsidRDefault="002C02FE" w:rsidP="002C02FE">
      <w:pPr>
        <w:spacing w:before="120" w:after="120"/>
        <w:ind w:left="720"/>
        <w:contextualSpacing/>
        <w:jc w:val="both"/>
        <w:rPr>
          <w:rFonts w:cstheme="minorHAnsi"/>
          <w:sz w:val="24"/>
          <w:szCs w:val="24"/>
        </w:rPr>
      </w:pPr>
    </w:p>
    <w:p w14:paraId="2BB4CD7D" w14:textId="77777777" w:rsidR="002C02FE" w:rsidRPr="00746ABA" w:rsidRDefault="002C02FE" w:rsidP="00131419">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746ABA" w:rsidRDefault="002C02FE" w:rsidP="00131419">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094B19E" w14:textId="77777777" w:rsidR="002C02FE" w:rsidRPr="00746ABA" w:rsidRDefault="002C02FE" w:rsidP="00131419">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436ED7FC" w14:textId="77777777" w:rsidR="002C02FE" w:rsidRPr="00746ABA" w:rsidRDefault="002C02FE" w:rsidP="00131419">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E60B35E" w14:textId="77777777" w:rsidR="002C02FE" w:rsidRPr="00746ABA" w:rsidRDefault="002C02FE" w:rsidP="00131419">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746ABA" w:rsidRDefault="002C02FE" w:rsidP="002C02FE">
      <w:pPr>
        <w:autoSpaceDE w:val="0"/>
        <w:autoSpaceDN w:val="0"/>
        <w:adjustRightInd w:val="0"/>
        <w:spacing w:before="120" w:after="120"/>
        <w:ind w:left="1068"/>
        <w:contextualSpacing/>
        <w:jc w:val="both"/>
        <w:rPr>
          <w:rFonts w:cstheme="minorHAnsi"/>
          <w:sz w:val="24"/>
          <w:szCs w:val="24"/>
        </w:rPr>
      </w:pPr>
    </w:p>
    <w:p w14:paraId="2C55B2EE" w14:textId="77777777" w:rsidR="002C02FE" w:rsidRPr="00746ABA" w:rsidRDefault="002C02FE" w:rsidP="00131419">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6EBE2FF2" w14:textId="77777777" w:rsidR="002C02FE" w:rsidRPr="00746ABA" w:rsidRDefault="002C02FE" w:rsidP="002C02FE">
      <w:pPr>
        <w:spacing w:after="120" w:line="276" w:lineRule="auto"/>
        <w:ind w:left="720"/>
        <w:contextualSpacing/>
        <w:jc w:val="both"/>
        <w:rPr>
          <w:rFonts w:eastAsia="Calibri" w:cstheme="minorHAnsi"/>
          <w:sz w:val="24"/>
          <w:szCs w:val="24"/>
        </w:rPr>
      </w:pPr>
    </w:p>
    <w:p w14:paraId="11424ECD" w14:textId="77777777" w:rsidR="002C02FE" w:rsidRPr="00746ABA" w:rsidRDefault="002C02FE" w:rsidP="00131419">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37D5D9ED" w14:textId="77777777" w:rsidR="002C02FE" w:rsidRPr="00746ABA" w:rsidRDefault="002C02FE" w:rsidP="002C02FE">
      <w:pPr>
        <w:rPr>
          <w:rFonts w:asciiTheme="minorHAnsi" w:eastAsia="Calibri" w:hAnsiTheme="minorHAnsi" w:cstheme="minorHAnsi"/>
          <w:sz w:val="24"/>
          <w:szCs w:val="24"/>
          <w:lang w:eastAsia="en-US"/>
        </w:rPr>
      </w:pPr>
    </w:p>
    <w:p w14:paraId="22162F91" w14:textId="77777777" w:rsidR="002C02FE" w:rsidRPr="00746ABA" w:rsidRDefault="002C02FE" w:rsidP="00131419">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482B98AE" w14:textId="77777777" w:rsidR="002C02FE" w:rsidRPr="00746ABA" w:rsidRDefault="002C02FE" w:rsidP="002C02FE">
      <w:pPr>
        <w:spacing w:before="120" w:after="120"/>
        <w:ind w:left="720"/>
        <w:contextualSpacing/>
        <w:jc w:val="both"/>
        <w:rPr>
          <w:rFonts w:cstheme="minorHAnsi"/>
          <w:sz w:val="24"/>
          <w:szCs w:val="24"/>
        </w:rPr>
      </w:pPr>
    </w:p>
    <w:p w14:paraId="4B8D1E3B" w14:textId="77777777" w:rsidR="002C02FE" w:rsidRPr="00746ABA" w:rsidRDefault="002C02FE" w:rsidP="00131419">
      <w:pPr>
        <w:numPr>
          <w:ilvl w:val="0"/>
          <w:numId w:val="4"/>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7FCDA129" w14:textId="77777777" w:rsidR="002C02FE" w:rsidRPr="00746ABA" w:rsidRDefault="002C02FE" w:rsidP="002C02FE">
      <w:pPr>
        <w:ind w:left="708"/>
        <w:rPr>
          <w:rFonts w:cstheme="minorHAnsi"/>
          <w:sz w:val="24"/>
          <w:szCs w:val="24"/>
        </w:rPr>
      </w:pPr>
    </w:p>
    <w:p w14:paraId="0EAC9909" w14:textId="77777777" w:rsidR="002C02FE" w:rsidRPr="00746ABA" w:rsidRDefault="002C02FE" w:rsidP="002C02FE">
      <w:pPr>
        <w:spacing w:before="120" w:after="120"/>
        <w:ind w:left="720"/>
        <w:contextualSpacing/>
        <w:jc w:val="both"/>
        <w:rPr>
          <w:rFonts w:cstheme="minorHAnsi"/>
          <w:sz w:val="24"/>
          <w:szCs w:val="24"/>
        </w:rPr>
      </w:pPr>
    </w:p>
    <w:p w14:paraId="0E779A8E" w14:textId="77777777" w:rsidR="002C02FE" w:rsidRPr="00746ABA" w:rsidRDefault="002C02FE" w:rsidP="00131419">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1245D957" w14:textId="77777777" w:rsidR="002C02FE" w:rsidRPr="00746ABA" w:rsidRDefault="002C02FE" w:rsidP="002C02FE">
      <w:pPr>
        <w:contextualSpacing/>
        <w:rPr>
          <w:rFonts w:asciiTheme="minorHAnsi" w:hAnsiTheme="minorHAnsi" w:cstheme="minorHAnsi"/>
          <w:b/>
          <w:sz w:val="22"/>
          <w:szCs w:val="22"/>
        </w:rPr>
      </w:pPr>
    </w:p>
    <w:p w14:paraId="1CAF88DE" w14:textId="77777777" w:rsidR="002C02FE" w:rsidRPr="00746ABA" w:rsidRDefault="002C02FE" w:rsidP="002C02FE">
      <w:pPr>
        <w:contextualSpacing/>
        <w:rPr>
          <w:rFonts w:asciiTheme="minorHAnsi" w:hAnsiTheme="minorHAnsi" w:cstheme="minorHAnsi"/>
          <w:sz w:val="22"/>
          <w:szCs w:val="22"/>
        </w:rPr>
      </w:pPr>
    </w:p>
    <w:p w14:paraId="15227136"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655DDFCF" w14:textId="77777777" w:rsidR="002C02FE" w:rsidRPr="009E61ED" w:rsidRDefault="002C02FE" w:rsidP="002C02FE">
      <w:pPr>
        <w:tabs>
          <w:tab w:val="left" w:pos="6585"/>
        </w:tabs>
        <w:rPr>
          <w:rFonts w:eastAsia="Calibr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w:t>
      </w:r>
      <w:r w:rsidRPr="009E61ED">
        <w:rPr>
          <w:rFonts w:eastAsia="Calibri"/>
          <w:sz w:val="22"/>
          <w:szCs w:val="22"/>
          <w:lang w:eastAsia="en-US"/>
        </w:rPr>
        <w:t>Firmato</w:t>
      </w:r>
    </w:p>
    <w:p w14:paraId="5D5FF512" w14:textId="77777777" w:rsidR="002C02FE" w:rsidRPr="00746ABA" w:rsidRDefault="002C02FE" w:rsidP="002C02FE">
      <w:pPr>
        <w:tabs>
          <w:tab w:val="left" w:pos="6585"/>
        </w:tabs>
        <w:rPr>
          <w:rFonts w:asciiTheme="minorHAnsi" w:eastAsia="Calibri" w:hAnsiTheme="minorHAnsi" w:cstheme="minorHAnsi"/>
          <w:sz w:val="22"/>
          <w:szCs w:val="22"/>
          <w:lang w:eastAsia="en-US"/>
        </w:rPr>
      </w:pPr>
    </w:p>
    <w:p w14:paraId="45498A75"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315178F4" w14:textId="77777777" w:rsidR="002C02FE" w:rsidRPr="00746ABA" w:rsidRDefault="002C02FE" w:rsidP="002C02FE">
      <w:pPr>
        <w:rPr>
          <w:rFonts w:asciiTheme="minorHAnsi" w:eastAsia="Calibri" w:hAnsiTheme="minorHAnsi" w:cstheme="minorHAnsi"/>
          <w:sz w:val="24"/>
          <w:szCs w:val="24"/>
          <w:lang w:eastAsia="en-US"/>
        </w:rPr>
      </w:pPr>
    </w:p>
    <w:p w14:paraId="1D9A094D" w14:textId="77777777" w:rsidR="002C02FE" w:rsidRDefault="002C02FE" w:rsidP="002C02FE">
      <w:pPr>
        <w:autoSpaceDE w:val="0"/>
        <w:spacing w:line="480" w:lineRule="auto"/>
        <w:jc w:val="both"/>
        <w:rPr>
          <w:rFonts w:ascii="Arial" w:hAnsi="Arial" w:cs="Arial"/>
          <w:sz w:val="18"/>
          <w:szCs w:val="18"/>
        </w:rPr>
      </w:pPr>
    </w:p>
    <w:p w14:paraId="39638E96" w14:textId="77777777" w:rsidR="002C02FE" w:rsidRPr="00FA1500" w:rsidRDefault="002C02FE" w:rsidP="002C02FE">
      <w:pPr>
        <w:autoSpaceDE w:val="0"/>
        <w:spacing w:line="480" w:lineRule="auto"/>
        <w:jc w:val="both"/>
        <w:rPr>
          <w:rFonts w:ascii="Arial" w:hAnsi="Arial" w:cs="Arial"/>
          <w:sz w:val="18"/>
          <w:szCs w:val="18"/>
        </w:rPr>
      </w:pPr>
    </w:p>
    <w:p w14:paraId="1BAC2116" w14:textId="77777777" w:rsidR="002C02FE" w:rsidRPr="0099790A" w:rsidRDefault="002C02FE" w:rsidP="00191BAE">
      <w:pPr>
        <w:ind w:left="709" w:right="57" w:hanging="709"/>
        <w:contextualSpacing/>
      </w:pPr>
    </w:p>
    <w:sectPr w:rsidR="002C02FE" w:rsidRPr="0099790A" w:rsidSect="00CC488A">
      <w:footerReference w:type="even" r:id="rId12"/>
      <w:footerReference w:type="default" r:id="rId13"/>
      <w:pgSz w:w="11907" w:h="16839" w:code="9"/>
      <w:pgMar w:top="567"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95087" w14:textId="77777777" w:rsidR="002D3D20" w:rsidRDefault="002D3D20">
      <w:r>
        <w:separator/>
      </w:r>
    </w:p>
  </w:endnote>
  <w:endnote w:type="continuationSeparator" w:id="0">
    <w:p w14:paraId="4C5D1CDD" w14:textId="77777777" w:rsidR="002D3D20" w:rsidRDefault="002D3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11602D" w:rsidRDefault="0011602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F79F435" w14:textId="77777777" w:rsidR="0011602D" w:rsidRDefault="0011602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799F4E74" w:rsidR="0011602D" w:rsidRDefault="0011602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EF17F2">
      <w:rPr>
        <w:rStyle w:val="Numeropagina"/>
        <w:noProof/>
      </w:rPr>
      <w:t>7</w:t>
    </w:r>
    <w:r>
      <w:rPr>
        <w:rStyle w:val="Numeropagina"/>
      </w:rPr>
      <w:fldChar w:fldCharType="end"/>
    </w:r>
  </w:p>
  <w:p w14:paraId="4A7823A4" w14:textId="77777777" w:rsidR="0011602D" w:rsidRDefault="0011602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30DEA7" w14:textId="77777777" w:rsidR="002D3D20" w:rsidRDefault="002D3D20">
      <w:r>
        <w:separator/>
      </w:r>
    </w:p>
  </w:footnote>
  <w:footnote w:type="continuationSeparator" w:id="0">
    <w:p w14:paraId="6819E0EB" w14:textId="77777777" w:rsidR="002D3D20" w:rsidRDefault="002D3D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1371B5"/>
    <w:multiLevelType w:val="hybridMultilevel"/>
    <w:tmpl w:val="66E85CA8"/>
    <w:lvl w:ilvl="0" w:tplc="ABA8FEFA">
      <w:start w:val="5"/>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F097827"/>
    <w:multiLevelType w:val="hybridMultilevel"/>
    <w:tmpl w:val="5F0CEE1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2B35A39"/>
    <w:multiLevelType w:val="hybridMultilevel"/>
    <w:tmpl w:val="F7DC6A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1"/>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3"/>
  </w:num>
  <w:num w:numId="9">
    <w:abstractNumId w:val="8"/>
  </w:num>
  <w:num w:numId="10">
    <w:abstractNumId w:val="4"/>
  </w:num>
  <w:num w:numId="11">
    <w:abstractNumId w:val="6"/>
  </w:num>
  <w:num w:numId="12">
    <w:abstractNumId w:val="7"/>
  </w:num>
  <w:num w:numId="13">
    <w:abstractNumId w:val="10"/>
  </w:num>
  <w:num w:numId="1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1407"/>
    <w:rsid w:val="00046B4A"/>
    <w:rsid w:val="00047934"/>
    <w:rsid w:val="0005084A"/>
    <w:rsid w:val="00051E72"/>
    <w:rsid w:val="000534AD"/>
    <w:rsid w:val="000539ED"/>
    <w:rsid w:val="00054FA2"/>
    <w:rsid w:val="000564C9"/>
    <w:rsid w:val="00056833"/>
    <w:rsid w:val="00062E4A"/>
    <w:rsid w:val="00064C91"/>
    <w:rsid w:val="0006589F"/>
    <w:rsid w:val="000670A5"/>
    <w:rsid w:val="000736AB"/>
    <w:rsid w:val="00086E8E"/>
    <w:rsid w:val="00087DC5"/>
    <w:rsid w:val="000927AC"/>
    <w:rsid w:val="00093495"/>
    <w:rsid w:val="000A19BA"/>
    <w:rsid w:val="000A2C09"/>
    <w:rsid w:val="000A6477"/>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2333"/>
    <w:rsid w:val="00104CEA"/>
    <w:rsid w:val="00112288"/>
    <w:rsid w:val="00112BBD"/>
    <w:rsid w:val="00114678"/>
    <w:rsid w:val="0011602D"/>
    <w:rsid w:val="0012335E"/>
    <w:rsid w:val="001246DB"/>
    <w:rsid w:val="00130BD2"/>
    <w:rsid w:val="00131078"/>
    <w:rsid w:val="00131419"/>
    <w:rsid w:val="001335C6"/>
    <w:rsid w:val="00133C52"/>
    <w:rsid w:val="00133E21"/>
    <w:rsid w:val="0013444A"/>
    <w:rsid w:val="0013505C"/>
    <w:rsid w:val="00135167"/>
    <w:rsid w:val="001352AB"/>
    <w:rsid w:val="00140B98"/>
    <w:rsid w:val="0014390B"/>
    <w:rsid w:val="0015020E"/>
    <w:rsid w:val="001508F3"/>
    <w:rsid w:val="001516FC"/>
    <w:rsid w:val="00154F0E"/>
    <w:rsid w:val="00160EA8"/>
    <w:rsid w:val="001622AF"/>
    <w:rsid w:val="00164BD8"/>
    <w:rsid w:val="00165783"/>
    <w:rsid w:val="00167C80"/>
    <w:rsid w:val="00171319"/>
    <w:rsid w:val="00174486"/>
    <w:rsid w:val="00174503"/>
    <w:rsid w:val="00174541"/>
    <w:rsid w:val="00175FFB"/>
    <w:rsid w:val="00182723"/>
    <w:rsid w:val="0018773E"/>
    <w:rsid w:val="00191BAE"/>
    <w:rsid w:val="001A234A"/>
    <w:rsid w:val="001A3FBB"/>
    <w:rsid w:val="001A56D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13A3"/>
    <w:rsid w:val="0023285D"/>
    <w:rsid w:val="00236B66"/>
    <w:rsid w:val="00240337"/>
    <w:rsid w:val="0024391D"/>
    <w:rsid w:val="002508DC"/>
    <w:rsid w:val="00250D4F"/>
    <w:rsid w:val="0025352F"/>
    <w:rsid w:val="002539BB"/>
    <w:rsid w:val="00261B43"/>
    <w:rsid w:val="002635DB"/>
    <w:rsid w:val="002642C2"/>
    <w:rsid w:val="0026467A"/>
    <w:rsid w:val="00265864"/>
    <w:rsid w:val="0026784F"/>
    <w:rsid w:val="002702E2"/>
    <w:rsid w:val="002708A6"/>
    <w:rsid w:val="00270F79"/>
    <w:rsid w:val="00281A8D"/>
    <w:rsid w:val="00282A21"/>
    <w:rsid w:val="00284FEA"/>
    <w:rsid w:val="002860BF"/>
    <w:rsid w:val="00286C40"/>
    <w:rsid w:val="002943C2"/>
    <w:rsid w:val="002A3C3A"/>
    <w:rsid w:val="002A6748"/>
    <w:rsid w:val="002B0440"/>
    <w:rsid w:val="002B206B"/>
    <w:rsid w:val="002B3171"/>
    <w:rsid w:val="002B3C85"/>
    <w:rsid w:val="002B684C"/>
    <w:rsid w:val="002C02FE"/>
    <w:rsid w:val="002C05B1"/>
    <w:rsid w:val="002C1A32"/>
    <w:rsid w:val="002C1C92"/>
    <w:rsid w:val="002C1E86"/>
    <w:rsid w:val="002C57ED"/>
    <w:rsid w:val="002C7BDC"/>
    <w:rsid w:val="002D3D20"/>
    <w:rsid w:val="002D472B"/>
    <w:rsid w:val="002D786D"/>
    <w:rsid w:val="002D79DB"/>
    <w:rsid w:val="002E1891"/>
    <w:rsid w:val="002E5D5B"/>
    <w:rsid w:val="002E5DB6"/>
    <w:rsid w:val="002F49B3"/>
    <w:rsid w:val="002F5F28"/>
    <w:rsid w:val="002F66C4"/>
    <w:rsid w:val="00300F45"/>
    <w:rsid w:val="00304B62"/>
    <w:rsid w:val="0030701D"/>
    <w:rsid w:val="0031115B"/>
    <w:rsid w:val="003116D0"/>
    <w:rsid w:val="00312442"/>
    <w:rsid w:val="00313389"/>
    <w:rsid w:val="0031456B"/>
    <w:rsid w:val="0032123E"/>
    <w:rsid w:val="00322FAD"/>
    <w:rsid w:val="00336F0F"/>
    <w:rsid w:val="00345988"/>
    <w:rsid w:val="0034651C"/>
    <w:rsid w:val="00346820"/>
    <w:rsid w:val="003469AB"/>
    <w:rsid w:val="00347262"/>
    <w:rsid w:val="00351652"/>
    <w:rsid w:val="00351867"/>
    <w:rsid w:val="00353B9E"/>
    <w:rsid w:val="00355615"/>
    <w:rsid w:val="0035659B"/>
    <w:rsid w:val="00363B1F"/>
    <w:rsid w:val="0036522E"/>
    <w:rsid w:val="00366572"/>
    <w:rsid w:val="00367396"/>
    <w:rsid w:val="003726C9"/>
    <w:rsid w:val="00374926"/>
    <w:rsid w:val="00375C0A"/>
    <w:rsid w:val="00376169"/>
    <w:rsid w:val="00380B8B"/>
    <w:rsid w:val="00382EC8"/>
    <w:rsid w:val="00383ADD"/>
    <w:rsid w:val="003864BF"/>
    <w:rsid w:val="00392166"/>
    <w:rsid w:val="00392E1C"/>
    <w:rsid w:val="00395933"/>
    <w:rsid w:val="00396B9E"/>
    <w:rsid w:val="003A007F"/>
    <w:rsid w:val="003A01DE"/>
    <w:rsid w:val="003A1779"/>
    <w:rsid w:val="003A1F27"/>
    <w:rsid w:val="003A5DC7"/>
    <w:rsid w:val="003B03D0"/>
    <w:rsid w:val="003B5EF0"/>
    <w:rsid w:val="003B78D0"/>
    <w:rsid w:val="003B79E2"/>
    <w:rsid w:val="003C0512"/>
    <w:rsid w:val="003C0DE3"/>
    <w:rsid w:val="003C7B78"/>
    <w:rsid w:val="003D07FE"/>
    <w:rsid w:val="003D2CC2"/>
    <w:rsid w:val="003D51F3"/>
    <w:rsid w:val="003E076D"/>
    <w:rsid w:val="003E18F4"/>
    <w:rsid w:val="003E25E3"/>
    <w:rsid w:val="003E2631"/>
    <w:rsid w:val="003E2DA4"/>
    <w:rsid w:val="003E2E35"/>
    <w:rsid w:val="003E4842"/>
    <w:rsid w:val="003E5C47"/>
    <w:rsid w:val="003F5439"/>
    <w:rsid w:val="004000F1"/>
    <w:rsid w:val="00407602"/>
    <w:rsid w:val="004076E9"/>
    <w:rsid w:val="00407D92"/>
    <w:rsid w:val="00414813"/>
    <w:rsid w:val="0041487A"/>
    <w:rsid w:val="00416DC1"/>
    <w:rsid w:val="0042043D"/>
    <w:rsid w:val="00430C48"/>
    <w:rsid w:val="0043350B"/>
    <w:rsid w:val="0043388E"/>
    <w:rsid w:val="00433CB5"/>
    <w:rsid w:val="00435EF0"/>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2223"/>
    <w:rsid w:val="00497369"/>
    <w:rsid w:val="004A5D71"/>
    <w:rsid w:val="004B62EF"/>
    <w:rsid w:val="004C01A7"/>
    <w:rsid w:val="004D18E3"/>
    <w:rsid w:val="004D1C0F"/>
    <w:rsid w:val="004D2A3B"/>
    <w:rsid w:val="004D318E"/>
    <w:rsid w:val="004D6807"/>
    <w:rsid w:val="004E011F"/>
    <w:rsid w:val="004E105E"/>
    <w:rsid w:val="004E6485"/>
    <w:rsid w:val="004E6955"/>
    <w:rsid w:val="004E7044"/>
    <w:rsid w:val="004F6A4B"/>
    <w:rsid w:val="004F6B5B"/>
    <w:rsid w:val="004F6CE7"/>
    <w:rsid w:val="004F7A83"/>
    <w:rsid w:val="00502A44"/>
    <w:rsid w:val="00503E82"/>
    <w:rsid w:val="00504686"/>
    <w:rsid w:val="00504B83"/>
    <w:rsid w:val="00505644"/>
    <w:rsid w:val="00511E9C"/>
    <w:rsid w:val="00515A96"/>
    <w:rsid w:val="00517772"/>
    <w:rsid w:val="00520DBD"/>
    <w:rsid w:val="00521F4C"/>
    <w:rsid w:val="00525018"/>
    <w:rsid w:val="00526196"/>
    <w:rsid w:val="005263CD"/>
    <w:rsid w:val="0052773A"/>
    <w:rsid w:val="00527AAD"/>
    <w:rsid w:val="00535EF8"/>
    <w:rsid w:val="00546AC6"/>
    <w:rsid w:val="00547C3A"/>
    <w:rsid w:val="00551462"/>
    <w:rsid w:val="00551A0C"/>
    <w:rsid w:val="005528BF"/>
    <w:rsid w:val="005540B3"/>
    <w:rsid w:val="00554620"/>
    <w:rsid w:val="0055517D"/>
    <w:rsid w:val="00556BBC"/>
    <w:rsid w:val="005603E9"/>
    <w:rsid w:val="00560F4E"/>
    <w:rsid w:val="00562322"/>
    <w:rsid w:val="00564740"/>
    <w:rsid w:val="00565200"/>
    <w:rsid w:val="00567DE5"/>
    <w:rsid w:val="00567E59"/>
    <w:rsid w:val="00576060"/>
    <w:rsid w:val="00576F0F"/>
    <w:rsid w:val="005805C3"/>
    <w:rsid w:val="00583A1F"/>
    <w:rsid w:val="00585647"/>
    <w:rsid w:val="00585A3D"/>
    <w:rsid w:val="00585C3D"/>
    <w:rsid w:val="00591CC1"/>
    <w:rsid w:val="005927F0"/>
    <w:rsid w:val="00597920"/>
    <w:rsid w:val="005A5B4B"/>
    <w:rsid w:val="005A7F30"/>
    <w:rsid w:val="005B2894"/>
    <w:rsid w:val="005B65B5"/>
    <w:rsid w:val="005C77DE"/>
    <w:rsid w:val="005D1498"/>
    <w:rsid w:val="005D52C0"/>
    <w:rsid w:val="005D5914"/>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0FD6"/>
    <w:rsid w:val="0062483F"/>
    <w:rsid w:val="00632BF9"/>
    <w:rsid w:val="00632F5C"/>
    <w:rsid w:val="00637EE7"/>
    <w:rsid w:val="00646B39"/>
    <w:rsid w:val="0064748E"/>
    <w:rsid w:val="00647912"/>
    <w:rsid w:val="0065050C"/>
    <w:rsid w:val="00651F68"/>
    <w:rsid w:val="0065467C"/>
    <w:rsid w:val="0065617E"/>
    <w:rsid w:val="0066271B"/>
    <w:rsid w:val="006648CD"/>
    <w:rsid w:val="00665BFB"/>
    <w:rsid w:val="0066624A"/>
    <w:rsid w:val="00673AF6"/>
    <w:rsid w:val="00674BB2"/>
    <w:rsid w:val="006761FD"/>
    <w:rsid w:val="0067699A"/>
    <w:rsid w:val="0068039C"/>
    <w:rsid w:val="0068062A"/>
    <w:rsid w:val="00683118"/>
    <w:rsid w:val="00692070"/>
    <w:rsid w:val="006A149B"/>
    <w:rsid w:val="006A1913"/>
    <w:rsid w:val="006A3E28"/>
    <w:rsid w:val="006A4B64"/>
    <w:rsid w:val="006A505B"/>
    <w:rsid w:val="006A73FD"/>
    <w:rsid w:val="006B0031"/>
    <w:rsid w:val="006B0653"/>
    <w:rsid w:val="006B073D"/>
    <w:rsid w:val="006B0DCA"/>
    <w:rsid w:val="006B162F"/>
    <w:rsid w:val="006B2F2A"/>
    <w:rsid w:val="006B7D8C"/>
    <w:rsid w:val="006C0DCD"/>
    <w:rsid w:val="006C1D43"/>
    <w:rsid w:val="006C1E40"/>
    <w:rsid w:val="006C761E"/>
    <w:rsid w:val="006D04D6"/>
    <w:rsid w:val="006D1396"/>
    <w:rsid w:val="006D39F3"/>
    <w:rsid w:val="006D415B"/>
    <w:rsid w:val="006D4AC3"/>
    <w:rsid w:val="006E0673"/>
    <w:rsid w:val="006E170C"/>
    <w:rsid w:val="006E6423"/>
    <w:rsid w:val="006F05B1"/>
    <w:rsid w:val="00705188"/>
    <w:rsid w:val="00706853"/>
    <w:rsid w:val="00706B15"/>
    <w:rsid w:val="00706DD4"/>
    <w:rsid w:val="00710D1C"/>
    <w:rsid w:val="007112F6"/>
    <w:rsid w:val="007129AE"/>
    <w:rsid w:val="00713A77"/>
    <w:rsid w:val="00717756"/>
    <w:rsid w:val="00723FDC"/>
    <w:rsid w:val="0072474A"/>
    <w:rsid w:val="00725408"/>
    <w:rsid w:val="00725C14"/>
    <w:rsid w:val="0072785A"/>
    <w:rsid w:val="00727F51"/>
    <w:rsid w:val="0073078A"/>
    <w:rsid w:val="00731440"/>
    <w:rsid w:val="00733D1B"/>
    <w:rsid w:val="00740439"/>
    <w:rsid w:val="0074078D"/>
    <w:rsid w:val="00740888"/>
    <w:rsid w:val="00741E96"/>
    <w:rsid w:val="00744993"/>
    <w:rsid w:val="00747847"/>
    <w:rsid w:val="00750856"/>
    <w:rsid w:val="00750EBA"/>
    <w:rsid w:val="00754933"/>
    <w:rsid w:val="007639F5"/>
    <w:rsid w:val="007676DE"/>
    <w:rsid w:val="00767F4A"/>
    <w:rsid w:val="007712CD"/>
    <w:rsid w:val="00772936"/>
    <w:rsid w:val="00775397"/>
    <w:rsid w:val="0077662D"/>
    <w:rsid w:val="00777992"/>
    <w:rsid w:val="0079013C"/>
    <w:rsid w:val="007927F5"/>
    <w:rsid w:val="0079351C"/>
    <w:rsid w:val="00796D2C"/>
    <w:rsid w:val="007A2205"/>
    <w:rsid w:val="007A3858"/>
    <w:rsid w:val="007A3EDB"/>
    <w:rsid w:val="007B4259"/>
    <w:rsid w:val="007B4C06"/>
    <w:rsid w:val="007B59D8"/>
    <w:rsid w:val="007C4C5B"/>
    <w:rsid w:val="007D03C6"/>
    <w:rsid w:val="007D3843"/>
    <w:rsid w:val="007D39C9"/>
    <w:rsid w:val="007D72E5"/>
    <w:rsid w:val="007D74F4"/>
    <w:rsid w:val="007D7C11"/>
    <w:rsid w:val="007D7FA4"/>
    <w:rsid w:val="007E0636"/>
    <w:rsid w:val="007E2352"/>
    <w:rsid w:val="007F06C9"/>
    <w:rsid w:val="007F17F0"/>
    <w:rsid w:val="007F24B6"/>
    <w:rsid w:val="007F5DF0"/>
    <w:rsid w:val="007F76FF"/>
    <w:rsid w:val="00801BA6"/>
    <w:rsid w:val="0080595B"/>
    <w:rsid w:val="008122E8"/>
    <w:rsid w:val="00813565"/>
    <w:rsid w:val="00815D29"/>
    <w:rsid w:val="00815E0F"/>
    <w:rsid w:val="00831FA2"/>
    <w:rsid w:val="00832733"/>
    <w:rsid w:val="00835B0A"/>
    <w:rsid w:val="0083680A"/>
    <w:rsid w:val="00842499"/>
    <w:rsid w:val="00842E3A"/>
    <w:rsid w:val="008459E3"/>
    <w:rsid w:val="00847E8A"/>
    <w:rsid w:val="00851287"/>
    <w:rsid w:val="00853719"/>
    <w:rsid w:val="00854281"/>
    <w:rsid w:val="00854B7C"/>
    <w:rsid w:val="00855371"/>
    <w:rsid w:val="00860CF4"/>
    <w:rsid w:val="008664A2"/>
    <w:rsid w:val="0086776E"/>
    <w:rsid w:val="00870F66"/>
    <w:rsid w:val="00871E16"/>
    <w:rsid w:val="00874365"/>
    <w:rsid w:val="0087562D"/>
    <w:rsid w:val="00875E5A"/>
    <w:rsid w:val="008805AA"/>
    <w:rsid w:val="00881E62"/>
    <w:rsid w:val="0088310B"/>
    <w:rsid w:val="00883FF4"/>
    <w:rsid w:val="008857BF"/>
    <w:rsid w:val="00886859"/>
    <w:rsid w:val="0088745D"/>
    <w:rsid w:val="008914AF"/>
    <w:rsid w:val="00897BDF"/>
    <w:rsid w:val="008A1E97"/>
    <w:rsid w:val="008A35E2"/>
    <w:rsid w:val="008A3783"/>
    <w:rsid w:val="008B1FC8"/>
    <w:rsid w:val="008B37FD"/>
    <w:rsid w:val="008B4721"/>
    <w:rsid w:val="008B4B97"/>
    <w:rsid w:val="008B6767"/>
    <w:rsid w:val="008B67E9"/>
    <w:rsid w:val="008C04B3"/>
    <w:rsid w:val="008C756B"/>
    <w:rsid w:val="008D1120"/>
    <w:rsid w:val="008D1317"/>
    <w:rsid w:val="008D3F81"/>
    <w:rsid w:val="008D7085"/>
    <w:rsid w:val="008E0DE5"/>
    <w:rsid w:val="008F28B1"/>
    <w:rsid w:val="008F3CD8"/>
    <w:rsid w:val="008F59DF"/>
    <w:rsid w:val="008F7B5F"/>
    <w:rsid w:val="0090455C"/>
    <w:rsid w:val="00906BD1"/>
    <w:rsid w:val="009105E1"/>
    <w:rsid w:val="00913D52"/>
    <w:rsid w:val="009178F7"/>
    <w:rsid w:val="00923596"/>
    <w:rsid w:val="009246DD"/>
    <w:rsid w:val="00930F20"/>
    <w:rsid w:val="009330C7"/>
    <w:rsid w:val="0093431C"/>
    <w:rsid w:val="00934536"/>
    <w:rsid w:val="00941128"/>
    <w:rsid w:val="00942D93"/>
    <w:rsid w:val="009454DE"/>
    <w:rsid w:val="00947939"/>
    <w:rsid w:val="00947ED5"/>
    <w:rsid w:val="00955B20"/>
    <w:rsid w:val="00956EC5"/>
    <w:rsid w:val="00957590"/>
    <w:rsid w:val="00964DE6"/>
    <w:rsid w:val="0096628D"/>
    <w:rsid w:val="009662B2"/>
    <w:rsid w:val="00971485"/>
    <w:rsid w:val="00980B3C"/>
    <w:rsid w:val="0098483C"/>
    <w:rsid w:val="00990253"/>
    <w:rsid w:val="00990DB4"/>
    <w:rsid w:val="00991456"/>
    <w:rsid w:val="0099166D"/>
    <w:rsid w:val="009944D6"/>
    <w:rsid w:val="009958CB"/>
    <w:rsid w:val="009A0D66"/>
    <w:rsid w:val="009A3FD4"/>
    <w:rsid w:val="009B271F"/>
    <w:rsid w:val="009B2E9E"/>
    <w:rsid w:val="009B2F7D"/>
    <w:rsid w:val="009B31B2"/>
    <w:rsid w:val="009B3956"/>
    <w:rsid w:val="009C10DD"/>
    <w:rsid w:val="009C17D3"/>
    <w:rsid w:val="009C54FA"/>
    <w:rsid w:val="009C723F"/>
    <w:rsid w:val="009D0487"/>
    <w:rsid w:val="009D102B"/>
    <w:rsid w:val="009D1FFB"/>
    <w:rsid w:val="009D22EB"/>
    <w:rsid w:val="009D42CC"/>
    <w:rsid w:val="009D7632"/>
    <w:rsid w:val="009E2097"/>
    <w:rsid w:val="009E4975"/>
    <w:rsid w:val="009E61ED"/>
    <w:rsid w:val="009E74CB"/>
    <w:rsid w:val="009F0ED6"/>
    <w:rsid w:val="009F477B"/>
    <w:rsid w:val="009F6C42"/>
    <w:rsid w:val="009F7102"/>
    <w:rsid w:val="00A023CC"/>
    <w:rsid w:val="00A02CAD"/>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07F5"/>
    <w:rsid w:val="00A41940"/>
    <w:rsid w:val="00A41BEA"/>
    <w:rsid w:val="00A431C7"/>
    <w:rsid w:val="00A44878"/>
    <w:rsid w:val="00A455B1"/>
    <w:rsid w:val="00A47AA5"/>
    <w:rsid w:val="00A51941"/>
    <w:rsid w:val="00A552D6"/>
    <w:rsid w:val="00A5614F"/>
    <w:rsid w:val="00A57F54"/>
    <w:rsid w:val="00A604F7"/>
    <w:rsid w:val="00A6054A"/>
    <w:rsid w:val="00A6464D"/>
    <w:rsid w:val="00A65DF8"/>
    <w:rsid w:val="00A7145B"/>
    <w:rsid w:val="00A727A8"/>
    <w:rsid w:val="00A74F4F"/>
    <w:rsid w:val="00A76733"/>
    <w:rsid w:val="00A81DAC"/>
    <w:rsid w:val="00A83B6F"/>
    <w:rsid w:val="00A90F34"/>
    <w:rsid w:val="00A911C8"/>
    <w:rsid w:val="00A91C14"/>
    <w:rsid w:val="00A94EEE"/>
    <w:rsid w:val="00AA2D34"/>
    <w:rsid w:val="00AA3384"/>
    <w:rsid w:val="00AA69EE"/>
    <w:rsid w:val="00AA6CCD"/>
    <w:rsid w:val="00AB2C1F"/>
    <w:rsid w:val="00AB3F38"/>
    <w:rsid w:val="00AC05AE"/>
    <w:rsid w:val="00AC1CBA"/>
    <w:rsid w:val="00AC62CF"/>
    <w:rsid w:val="00AD07E7"/>
    <w:rsid w:val="00AD28CB"/>
    <w:rsid w:val="00AD540E"/>
    <w:rsid w:val="00AD5764"/>
    <w:rsid w:val="00AD5F97"/>
    <w:rsid w:val="00AE3375"/>
    <w:rsid w:val="00AE5EA7"/>
    <w:rsid w:val="00AE6A54"/>
    <w:rsid w:val="00AE7E0A"/>
    <w:rsid w:val="00AF486F"/>
    <w:rsid w:val="00AF52DE"/>
    <w:rsid w:val="00AF6DDB"/>
    <w:rsid w:val="00B00B0E"/>
    <w:rsid w:val="00B037E8"/>
    <w:rsid w:val="00B03CC7"/>
    <w:rsid w:val="00B0459D"/>
    <w:rsid w:val="00B122F3"/>
    <w:rsid w:val="00B161FE"/>
    <w:rsid w:val="00B2311E"/>
    <w:rsid w:val="00B23FD6"/>
    <w:rsid w:val="00B31B50"/>
    <w:rsid w:val="00B325B9"/>
    <w:rsid w:val="00B33F7A"/>
    <w:rsid w:val="00B353E9"/>
    <w:rsid w:val="00B36274"/>
    <w:rsid w:val="00B36800"/>
    <w:rsid w:val="00B40563"/>
    <w:rsid w:val="00B419CF"/>
    <w:rsid w:val="00B51682"/>
    <w:rsid w:val="00B575A0"/>
    <w:rsid w:val="00B671DC"/>
    <w:rsid w:val="00B706A9"/>
    <w:rsid w:val="00B768A0"/>
    <w:rsid w:val="00B77A44"/>
    <w:rsid w:val="00B833F2"/>
    <w:rsid w:val="00B87A3D"/>
    <w:rsid w:val="00B90151"/>
    <w:rsid w:val="00B9087E"/>
    <w:rsid w:val="00B90CAE"/>
    <w:rsid w:val="00B915B8"/>
    <w:rsid w:val="00B92B95"/>
    <w:rsid w:val="00B96A19"/>
    <w:rsid w:val="00BA0099"/>
    <w:rsid w:val="00BA2376"/>
    <w:rsid w:val="00BA532D"/>
    <w:rsid w:val="00BB38A7"/>
    <w:rsid w:val="00BB4E48"/>
    <w:rsid w:val="00BB6BE2"/>
    <w:rsid w:val="00BC02B3"/>
    <w:rsid w:val="00BC5383"/>
    <w:rsid w:val="00BC7384"/>
    <w:rsid w:val="00BD0C93"/>
    <w:rsid w:val="00BD1DD1"/>
    <w:rsid w:val="00BD1EB2"/>
    <w:rsid w:val="00BD5445"/>
    <w:rsid w:val="00BE3423"/>
    <w:rsid w:val="00BE52DF"/>
    <w:rsid w:val="00BE6544"/>
    <w:rsid w:val="00BF139D"/>
    <w:rsid w:val="00BF3054"/>
    <w:rsid w:val="00BF3EFE"/>
    <w:rsid w:val="00BF4919"/>
    <w:rsid w:val="00BF4A50"/>
    <w:rsid w:val="00C00C09"/>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4E9A"/>
    <w:rsid w:val="00C47403"/>
    <w:rsid w:val="00C51601"/>
    <w:rsid w:val="00C52FC2"/>
    <w:rsid w:val="00C53F04"/>
    <w:rsid w:val="00C572D7"/>
    <w:rsid w:val="00C61D88"/>
    <w:rsid w:val="00C711D2"/>
    <w:rsid w:val="00C728F6"/>
    <w:rsid w:val="00C807AE"/>
    <w:rsid w:val="00C85681"/>
    <w:rsid w:val="00C9066B"/>
    <w:rsid w:val="00C946EB"/>
    <w:rsid w:val="00CA0382"/>
    <w:rsid w:val="00CA400E"/>
    <w:rsid w:val="00CA60C0"/>
    <w:rsid w:val="00CB5774"/>
    <w:rsid w:val="00CB5D21"/>
    <w:rsid w:val="00CC066E"/>
    <w:rsid w:val="00CC34E5"/>
    <w:rsid w:val="00CC488A"/>
    <w:rsid w:val="00CC59CE"/>
    <w:rsid w:val="00CC6D2D"/>
    <w:rsid w:val="00CC72EB"/>
    <w:rsid w:val="00CD05C5"/>
    <w:rsid w:val="00CD4229"/>
    <w:rsid w:val="00CE113A"/>
    <w:rsid w:val="00CE126E"/>
    <w:rsid w:val="00CE1404"/>
    <w:rsid w:val="00CE273D"/>
    <w:rsid w:val="00CE34C1"/>
    <w:rsid w:val="00CE44A2"/>
    <w:rsid w:val="00CE4CDA"/>
    <w:rsid w:val="00CF00AC"/>
    <w:rsid w:val="00CF2CD9"/>
    <w:rsid w:val="00CF2DCA"/>
    <w:rsid w:val="00CF4E1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533"/>
    <w:rsid w:val="00D91878"/>
    <w:rsid w:val="00D920A3"/>
    <w:rsid w:val="00D938B1"/>
    <w:rsid w:val="00D9743E"/>
    <w:rsid w:val="00D977C5"/>
    <w:rsid w:val="00DA7EDD"/>
    <w:rsid w:val="00DB13F1"/>
    <w:rsid w:val="00DB1AAB"/>
    <w:rsid w:val="00DB215F"/>
    <w:rsid w:val="00DB248C"/>
    <w:rsid w:val="00DB45CE"/>
    <w:rsid w:val="00DB71F1"/>
    <w:rsid w:val="00DC08C8"/>
    <w:rsid w:val="00DC09F0"/>
    <w:rsid w:val="00DC2E36"/>
    <w:rsid w:val="00DC6921"/>
    <w:rsid w:val="00DC72C7"/>
    <w:rsid w:val="00DD1F91"/>
    <w:rsid w:val="00DD463E"/>
    <w:rsid w:val="00DD6E39"/>
    <w:rsid w:val="00DD704B"/>
    <w:rsid w:val="00DE0AB9"/>
    <w:rsid w:val="00DE10CD"/>
    <w:rsid w:val="00DE2294"/>
    <w:rsid w:val="00DE3BE1"/>
    <w:rsid w:val="00DE7661"/>
    <w:rsid w:val="00DE791F"/>
    <w:rsid w:val="00DF0084"/>
    <w:rsid w:val="00DF7B0B"/>
    <w:rsid w:val="00E03443"/>
    <w:rsid w:val="00E0348A"/>
    <w:rsid w:val="00E0597F"/>
    <w:rsid w:val="00E05E12"/>
    <w:rsid w:val="00E06895"/>
    <w:rsid w:val="00E1130F"/>
    <w:rsid w:val="00E12CB4"/>
    <w:rsid w:val="00E14FE7"/>
    <w:rsid w:val="00E15081"/>
    <w:rsid w:val="00E171B4"/>
    <w:rsid w:val="00E30C28"/>
    <w:rsid w:val="00E321FB"/>
    <w:rsid w:val="00E323BE"/>
    <w:rsid w:val="00E34D43"/>
    <w:rsid w:val="00E37236"/>
    <w:rsid w:val="00E40F25"/>
    <w:rsid w:val="00E455B8"/>
    <w:rsid w:val="00E5247C"/>
    <w:rsid w:val="00E533F6"/>
    <w:rsid w:val="00E61183"/>
    <w:rsid w:val="00E674BE"/>
    <w:rsid w:val="00E72F8E"/>
    <w:rsid w:val="00E73B87"/>
    <w:rsid w:val="00E74814"/>
    <w:rsid w:val="00E748D5"/>
    <w:rsid w:val="00E7672F"/>
    <w:rsid w:val="00E82ABC"/>
    <w:rsid w:val="00E8420A"/>
    <w:rsid w:val="00E8745B"/>
    <w:rsid w:val="00E87B1E"/>
    <w:rsid w:val="00E91FA9"/>
    <w:rsid w:val="00EA0230"/>
    <w:rsid w:val="00EA28E1"/>
    <w:rsid w:val="00EA2DCA"/>
    <w:rsid w:val="00EA358E"/>
    <w:rsid w:val="00EA50F6"/>
    <w:rsid w:val="00EA6213"/>
    <w:rsid w:val="00EB0B8B"/>
    <w:rsid w:val="00EB2A39"/>
    <w:rsid w:val="00EB76B0"/>
    <w:rsid w:val="00EC0DFD"/>
    <w:rsid w:val="00EC303F"/>
    <w:rsid w:val="00EC583B"/>
    <w:rsid w:val="00ED03F7"/>
    <w:rsid w:val="00ED65F7"/>
    <w:rsid w:val="00EE176E"/>
    <w:rsid w:val="00EE299D"/>
    <w:rsid w:val="00EE2CF3"/>
    <w:rsid w:val="00EE55C8"/>
    <w:rsid w:val="00EF17F2"/>
    <w:rsid w:val="00EF617D"/>
    <w:rsid w:val="00F04C4F"/>
    <w:rsid w:val="00F06A73"/>
    <w:rsid w:val="00F07F9B"/>
    <w:rsid w:val="00F10A57"/>
    <w:rsid w:val="00F1445C"/>
    <w:rsid w:val="00F149EF"/>
    <w:rsid w:val="00F17A3F"/>
    <w:rsid w:val="00F2100B"/>
    <w:rsid w:val="00F21F17"/>
    <w:rsid w:val="00F22DC9"/>
    <w:rsid w:val="00F25812"/>
    <w:rsid w:val="00F2677F"/>
    <w:rsid w:val="00F35E5A"/>
    <w:rsid w:val="00F373B9"/>
    <w:rsid w:val="00F37726"/>
    <w:rsid w:val="00F37F90"/>
    <w:rsid w:val="00F4020B"/>
    <w:rsid w:val="00F43473"/>
    <w:rsid w:val="00F4509E"/>
    <w:rsid w:val="00F511B0"/>
    <w:rsid w:val="00F52FF5"/>
    <w:rsid w:val="00F54522"/>
    <w:rsid w:val="00F63374"/>
    <w:rsid w:val="00F645F8"/>
    <w:rsid w:val="00F7268E"/>
    <w:rsid w:val="00F76D9D"/>
    <w:rsid w:val="00F800D7"/>
    <w:rsid w:val="00F8229C"/>
    <w:rsid w:val="00F822EE"/>
    <w:rsid w:val="00F833A3"/>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E4475"/>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uiPriority w:val="39"/>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99466">
      <w:bodyDiv w:val="1"/>
      <w:marLeft w:val="0"/>
      <w:marRight w:val="0"/>
      <w:marTop w:val="0"/>
      <w:marBottom w:val="0"/>
      <w:divBdr>
        <w:top w:val="none" w:sz="0" w:space="0" w:color="auto"/>
        <w:left w:val="none" w:sz="0" w:space="0" w:color="auto"/>
        <w:bottom w:val="none" w:sz="0" w:space="0" w:color="auto"/>
        <w:right w:val="none" w:sz="0" w:space="0" w:color="auto"/>
      </w:divBdr>
    </w:div>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646664223">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980383713">
      <w:bodyDiv w:val="1"/>
      <w:marLeft w:val="0"/>
      <w:marRight w:val="0"/>
      <w:marTop w:val="0"/>
      <w:marBottom w:val="0"/>
      <w:divBdr>
        <w:top w:val="none" w:sz="0" w:space="0" w:color="auto"/>
        <w:left w:val="none" w:sz="0" w:space="0" w:color="auto"/>
        <w:bottom w:val="none" w:sz="0" w:space="0" w:color="auto"/>
        <w:right w:val="none" w:sz="0" w:space="0" w:color="auto"/>
      </w:divBdr>
    </w:div>
    <w:div w:id="1748191433">
      <w:bodyDiv w:val="1"/>
      <w:marLeft w:val="0"/>
      <w:marRight w:val="0"/>
      <w:marTop w:val="0"/>
      <w:marBottom w:val="0"/>
      <w:divBdr>
        <w:top w:val="none" w:sz="0" w:space="0" w:color="auto"/>
        <w:left w:val="none" w:sz="0" w:space="0" w:color="auto"/>
        <w:bottom w:val="none" w:sz="0" w:space="0" w:color="auto"/>
        <w:right w:val="none" w:sz="0" w:space="0" w:color="auto"/>
      </w:divBdr>
    </w:div>
    <w:div w:id="183317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IC8AQ00L@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OIC8AQ00L@istruzion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646789-1A77-4DE6-BF76-027808700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7</Pages>
  <Words>1377</Words>
  <Characters>9445</Characters>
  <Application>Microsoft Office Word</Application>
  <DocSecurity>0</DocSecurity>
  <Lines>78</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10801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Manuela Agnesone</cp:lastModifiedBy>
  <cp:revision>102</cp:revision>
  <cp:lastPrinted>2017-09-07T10:02:00Z</cp:lastPrinted>
  <dcterms:created xsi:type="dcterms:W3CDTF">2025-10-02T11:24:00Z</dcterms:created>
  <dcterms:modified xsi:type="dcterms:W3CDTF">2026-08-05T10:37:00Z</dcterms:modified>
</cp:coreProperties>
</file>